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45285C" w:rsidRDefault="0045285C">
      <w:pPr>
        <w:pStyle w:val="Intestazione"/>
        <w:tabs>
          <w:tab w:val="clear" w:pos="4819"/>
          <w:tab w:val="clear" w:pos="9638"/>
        </w:tabs>
        <w:jc w:val="both"/>
      </w:pPr>
    </w:p>
    <w:p w:rsidR="0045285C" w:rsidRDefault="0045285C">
      <w:pPr>
        <w:pStyle w:val="Intestazione"/>
        <w:tabs>
          <w:tab w:val="clear" w:pos="4819"/>
          <w:tab w:val="clear" w:pos="9638"/>
        </w:tabs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45285C" w:rsidRDefault="0045285C">
      <w:pPr>
        <w:pStyle w:val="Intestazione"/>
        <w:tabs>
          <w:tab w:val="clear" w:pos="4819"/>
          <w:tab w:val="clear" w:pos="9638"/>
        </w:tabs>
        <w:jc w:val="both"/>
      </w:pPr>
    </w:p>
    <w:p w:rsidR="0045285C" w:rsidRDefault="0045285C" w:rsidP="009F4DBC">
      <w:pPr>
        <w:rPr>
          <w:lang w:eastAsia="it-IT"/>
        </w:rPr>
      </w:pPr>
    </w:p>
    <w:p w:rsidR="0045285C" w:rsidRDefault="0045285C" w:rsidP="006B6BE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 w:val="0"/>
        <w:autoSpaceDE w:val="0"/>
        <w:autoSpaceDN w:val="0"/>
        <w:adjustRightInd w:val="0"/>
        <w:jc w:val="center"/>
        <w:rPr>
          <w:rFonts w:cs="Arial"/>
          <w:sz w:val="36"/>
          <w:szCs w:val="36"/>
          <w:vertAlign w:val="superscript"/>
          <w:lang w:eastAsia="it-IT"/>
        </w:rPr>
      </w:pPr>
      <w:r w:rsidRPr="009F4DBC">
        <w:rPr>
          <w:rFonts w:cs="Arial"/>
          <w:sz w:val="36"/>
          <w:szCs w:val="36"/>
          <w:vertAlign w:val="superscript"/>
          <w:lang w:eastAsia="it-IT"/>
        </w:rPr>
        <w:t xml:space="preserve">SELEZIONE PUBBLICA PER LA PARTECIPAZIONE </w:t>
      </w:r>
      <w:r w:rsidR="00845ECD">
        <w:rPr>
          <w:rFonts w:cs="Arial"/>
          <w:sz w:val="36"/>
          <w:szCs w:val="36"/>
          <w:vertAlign w:val="superscript"/>
          <w:lang w:eastAsia="it-IT"/>
        </w:rPr>
        <w:t>AL PROGETTO</w:t>
      </w:r>
    </w:p>
    <w:p w:rsidR="0045285C" w:rsidRPr="00E343EB" w:rsidRDefault="0045285C" w:rsidP="006B6BE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 w:val="0"/>
        <w:autoSpaceDE w:val="0"/>
        <w:autoSpaceDN w:val="0"/>
        <w:adjustRightInd w:val="0"/>
        <w:jc w:val="center"/>
        <w:rPr>
          <w:rFonts w:cs="Arial"/>
          <w:b/>
          <w:sz w:val="36"/>
          <w:szCs w:val="36"/>
          <w:vertAlign w:val="superscript"/>
          <w:lang w:eastAsia="it-IT"/>
        </w:rPr>
      </w:pPr>
      <w:r w:rsidRPr="009F4DBC">
        <w:rPr>
          <w:rFonts w:cs="Arial"/>
          <w:sz w:val="36"/>
          <w:szCs w:val="36"/>
          <w:vertAlign w:val="superscript"/>
          <w:lang w:eastAsia="it-IT"/>
        </w:rPr>
        <w:t xml:space="preserve"> </w:t>
      </w:r>
      <w:r w:rsidR="00845ECD">
        <w:rPr>
          <w:rFonts w:cs="Arial"/>
          <w:b/>
          <w:sz w:val="36"/>
          <w:szCs w:val="36"/>
          <w:vertAlign w:val="superscript"/>
          <w:lang w:eastAsia="it-IT"/>
        </w:rPr>
        <w:t>DRIVE OK</w:t>
      </w:r>
    </w:p>
    <w:p w:rsidR="00845ECD" w:rsidRDefault="00845ECD" w:rsidP="006B6BE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 w:val="0"/>
        <w:autoSpaceDE w:val="0"/>
        <w:autoSpaceDN w:val="0"/>
        <w:adjustRightInd w:val="0"/>
        <w:jc w:val="center"/>
        <w:rPr>
          <w:rFonts w:cs="Arial"/>
          <w:sz w:val="36"/>
          <w:szCs w:val="36"/>
          <w:vertAlign w:val="superscript"/>
          <w:lang w:eastAsia="it-IT"/>
        </w:rPr>
      </w:pPr>
      <w:r>
        <w:rPr>
          <w:rFonts w:cs="Arial"/>
          <w:sz w:val="36"/>
          <w:szCs w:val="36"/>
          <w:vertAlign w:val="superscript"/>
          <w:lang w:eastAsia="it-IT"/>
        </w:rPr>
        <w:t>CORSO DI GUIDA SICURA</w:t>
      </w:r>
    </w:p>
    <w:p w:rsidR="0045285C" w:rsidRPr="009F4DBC" w:rsidRDefault="00845ECD" w:rsidP="006B6BE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 w:val="0"/>
        <w:autoSpaceDE w:val="0"/>
        <w:autoSpaceDN w:val="0"/>
        <w:adjustRightInd w:val="0"/>
        <w:jc w:val="center"/>
        <w:rPr>
          <w:rFonts w:cs="Arial"/>
          <w:bCs/>
          <w:sz w:val="36"/>
          <w:szCs w:val="36"/>
          <w:vertAlign w:val="superscript"/>
          <w:lang w:eastAsia="it-IT"/>
        </w:rPr>
      </w:pPr>
      <w:r>
        <w:rPr>
          <w:rFonts w:cs="Arial"/>
          <w:sz w:val="36"/>
          <w:szCs w:val="36"/>
          <w:vertAlign w:val="superscript"/>
          <w:lang w:eastAsia="it-IT"/>
        </w:rPr>
        <w:t>RIVOLTO AI</w:t>
      </w:r>
      <w:r w:rsidR="0095639C">
        <w:rPr>
          <w:rFonts w:cs="Arial"/>
          <w:sz w:val="36"/>
          <w:szCs w:val="36"/>
          <w:vertAlign w:val="superscript"/>
          <w:lang w:eastAsia="it-IT"/>
        </w:rPr>
        <w:t xml:space="preserve"> GIOVANI</w:t>
      </w:r>
      <w:r w:rsidR="000545B6">
        <w:rPr>
          <w:rFonts w:cs="Arial"/>
          <w:sz w:val="36"/>
          <w:szCs w:val="36"/>
          <w:vertAlign w:val="superscript"/>
          <w:lang w:eastAsia="it-IT"/>
        </w:rPr>
        <w:t xml:space="preserve"> </w:t>
      </w:r>
      <w:r>
        <w:rPr>
          <w:rFonts w:cs="Arial"/>
          <w:sz w:val="36"/>
          <w:szCs w:val="36"/>
          <w:vertAlign w:val="superscript"/>
          <w:lang w:eastAsia="it-IT"/>
        </w:rPr>
        <w:t xml:space="preserve">PATENTATI DELLA VALLE DI CEMBRA </w:t>
      </w:r>
    </w:p>
    <w:p w:rsidR="0045285C" w:rsidRDefault="0045285C" w:rsidP="006B6BEB">
      <w:pPr>
        <w:pStyle w:val="Intestazione"/>
        <w:tabs>
          <w:tab w:val="clear" w:pos="4819"/>
          <w:tab w:val="clear" w:pos="9638"/>
        </w:tabs>
        <w:jc w:val="both"/>
        <w:rPr>
          <w:rFonts w:ascii="Helvetica" w:hAnsi="Helvetica" w:cs="Helvetica"/>
          <w:szCs w:val="22"/>
          <w:lang w:eastAsia="it-IT"/>
        </w:rPr>
      </w:pPr>
    </w:p>
    <w:p w:rsidR="0045285C" w:rsidRDefault="0045285C" w:rsidP="006B6BEB">
      <w:pPr>
        <w:pStyle w:val="Intestazione"/>
        <w:tabs>
          <w:tab w:val="clear" w:pos="4819"/>
          <w:tab w:val="clear" w:pos="9638"/>
        </w:tabs>
        <w:jc w:val="both"/>
        <w:rPr>
          <w:rFonts w:ascii="Helvetica" w:hAnsi="Helvetica" w:cs="Helvetica"/>
          <w:szCs w:val="22"/>
          <w:lang w:eastAsia="it-IT"/>
        </w:rPr>
      </w:pPr>
    </w:p>
    <w:p w:rsidR="00C741F9" w:rsidRDefault="009B70F9" w:rsidP="00C741F9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ascii="Helvetica" w:hAnsi="Helvetica" w:cs="Helvetica"/>
          <w:szCs w:val="22"/>
          <w:lang w:eastAsia="it-IT"/>
        </w:rPr>
      </w:pPr>
      <w:r>
        <w:rPr>
          <w:rFonts w:ascii="Helvetica" w:hAnsi="Helvetica" w:cs="Helvetica"/>
          <w:szCs w:val="22"/>
          <w:lang w:eastAsia="it-IT"/>
        </w:rPr>
        <w:t xml:space="preserve">La Comunità della Valle di Cembra </w:t>
      </w:r>
      <w:r w:rsidR="0045285C" w:rsidRPr="00E54BEB">
        <w:rPr>
          <w:rFonts w:ascii="Helvetica" w:hAnsi="Helvetica" w:cs="Helvetica"/>
          <w:szCs w:val="22"/>
          <w:lang w:eastAsia="it-IT"/>
        </w:rPr>
        <w:t>indice la selezione</w:t>
      </w:r>
      <w:r w:rsidR="0045285C">
        <w:rPr>
          <w:rFonts w:ascii="Helvetica" w:hAnsi="Helvetica" w:cs="Helvetica"/>
          <w:szCs w:val="22"/>
          <w:lang w:eastAsia="it-IT"/>
        </w:rPr>
        <w:t xml:space="preserve"> di </w:t>
      </w:r>
      <w:r w:rsidR="00845ECD">
        <w:rPr>
          <w:rFonts w:ascii="Helvetica" w:hAnsi="Helvetica" w:cs="Helvetica"/>
          <w:b/>
          <w:szCs w:val="22"/>
          <w:lang w:eastAsia="it-IT"/>
        </w:rPr>
        <w:t>15</w:t>
      </w:r>
      <w:r w:rsidR="0045285C" w:rsidRPr="000E4D98">
        <w:rPr>
          <w:rFonts w:ascii="Helvetica" w:hAnsi="Helvetica" w:cs="Helvetica"/>
          <w:b/>
          <w:szCs w:val="22"/>
          <w:lang w:eastAsia="it-IT"/>
        </w:rPr>
        <w:t xml:space="preserve"> ragazze/i</w:t>
      </w:r>
      <w:r w:rsidR="0045285C">
        <w:rPr>
          <w:rFonts w:ascii="Helvetica" w:hAnsi="Helvetica" w:cs="Helvetica"/>
          <w:szCs w:val="22"/>
          <w:lang w:eastAsia="it-IT"/>
        </w:rPr>
        <w:t xml:space="preserve"> </w:t>
      </w:r>
      <w:r>
        <w:rPr>
          <w:rFonts w:ascii="Helvetica" w:hAnsi="Helvetica" w:cs="Helvetica"/>
          <w:szCs w:val="22"/>
          <w:lang w:eastAsia="it-IT"/>
        </w:rPr>
        <w:t xml:space="preserve">di età compresa tra i 18-29 anni, residenti in Valle di Cembra, interessati a partecipare al </w:t>
      </w:r>
      <w:r w:rsidR="00845ECD">
        <w:rPr>
          <w:rFonts w:ascii="Helvetica" w:hAnsi="Helvetica" w:cs="Helvetica"/>
          <w:szCs w:val="22"/>
          <w:lang w:eastAsia="it-IT"/>
        </w:rPr>
        <w:t>corso di guida sicura</w:t>
      </w:r>
      <w:r>
        <w:rPr>
          <w:rFonts w:ascii="Helvetica" w:hAnsi="Helvetica" w:cs="Helvetica"/>
          <w:szCs w:val="22"/>
          <w:lang w:eastAsia="it-IT"/>
        </w:rPr>
        <w:t xml:space="preserve"> “</w:t>
      </w:r>
      <w:r w:rsidR="00845ECD">
        <w:rPr>
          <w:rFonts w:ascii="Helvetica" w:hAnsi="Helvetica" w:cs="Helvetica"/>
          <w:szCs w:val="22"/>
          <w:lang w:eastAsia="it-IT"/>
        </w:rPr>
        <w:t>DRIVE OK</w:t>
      </w:r>
      <w:r>
        <w:rPr>
          <w:rFonts w:ascii="Helvetica" w:hAnsi="Helvetica" w:cs="Helvetica"/>
          <w:szCs w:val="22"/>
          <w:lang w:eastAsia="it-IT"/>
        </w:rPr>
        <w:t xml:space="preserve">”. </w:t>
      </w:r>
    </w:p>
    <w:p w:rsidR="00C741F9" w:rsidRDefault="00845ECD" w:rsidP="00C741F9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ascii="Helvetica" w:hAnsi="Helvetica" w:cs="Helvetica"/>
          <w:szCs w:val="22"/>
          <w:lang w:eastAsia="it-IT"/>
        </w:rPr>
      </w:pPr>
      <w:r w:rsidRPr="00C741F9">
        <w:rPr>
          <w:rFonts w:ascii="Helvetica" w:hAnsi="Helvetica" w:cs="Helvetica"/>
          <w:szCs w:val="22"/>
          <w:lang w:eastAsia="it-IT"/>
        </w:rPr>
        <w:t xml:space="preserve">Il </w:t>
      </w:r>
      <w:r w:rsidRPr="00C741F9">
        <w:rPr>
          <w:rFonts w:ascii="Helvetica" w:hAnsi="Helvetica" w:cs="Helvetica"/>
          <w:szCs w:val="22"/>
          <w:lang w:eastAsia="it-IT"/>
        </w:rPr>
        <w:t>corso di guida sicura si propone di far sperimentare ai giovani partecipanti situazioni di pericolo e di preparar</w:t>
      </w:r>
      <w:r w:rsidRPr="00C741F9">
        <w:rPr>
          <w:rFonts w:ascii="Helvetica" w:hAnsi="Helvetica" w:cs="Helvetica"/>
          <w:szCs w:val="22"/>
          <w:lang w:eastAsia="it-IT"/>
        </w:rPr>
        <w:t xml:space="preserve">li </w:t>
      </w:r>
      <w:r w:rsidRPr="00C741F9">
        <w:rPr>
          <w:rFonts w:ascii="Helvetica" w:hAnsi="Helvetica" w:cs="Helvetica"/>
          <w:szCs w:val="22"/>
          <w:lang w:eastAsia="it-IT"/>
        </w:rPr>
        <w:t>ad affrontarle nella</w:t>
      </w:r>
      <w:r w:rsidR="00C741F9">
        <w:rPr>
          <w:rFonts w:ascii="Helvetica" w:hAnsi="Helvetica" w:cs="Helvetica"/>
          <w:szCs w:val="22"/>
          <w:lang w:eastAsia="it-IT"/>
        </w:rPr>
        <w:t xml:space="preserve"> </w:t>
      </w:r>
      <w:r w:rsidRPr="00C741F9">
        <w:rPr>
          <w:rFonts w:ascii="Helvetica" w:hAnsi="Helvetica" w:cs="Helvetica"/>
          <w:szCs w:val="22"/>
          <w:lang w:eastAsia="it-IT"/>
        </w:rPr>
        <w:t>maniera corretta.</w:t>
      </w:r>
    </w:p>
    <w:p w:rsidR="00845ECD" w:rsidRPr="00C741F9" w:rsidRDefault="00845ECD" w:rsidP="00C741F9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ascii="Helvetica" w:hAnsi="Helvetica" w:cs="Helvetica"/>
          <w:szCs w:val="22"/>
          <w:lang w:eastAsia="it-IT"/>
        </w:rPr>
      </w:pPr>
      <w:r w:rsidRPr="00C741F9">
        <w:rPr>
          <w:rFonts w:ascii="Helvetica" w:hAnsi="Helvetica" w:cs="Helvetica"/>
          <w:szCs w:val="22"/>
          <w:lang w:eastAsia="it-IT"/>
        </w:rPr>
        <w:t xml:space="preserve">Il corso </w:t>
      </w:r>
      <w:r w:rsidRPr="00C741F9">
        <w:rPr>
          <w:rFonts w:ascii="Helvetica" w:hAnsi="Helvetica" w:cs="Helvetica"/>
          <w:szCs w:val="22"/>
          <w:lang w:eastAsia="it-IT"/>
        </w:rPr>
        <w:t xml:space="preserve">avrà luogo a Trento, presso la scuola di guida sicura Drive Ok (in via del Brennero 322), in data </w:t>
      </w:r>
      <w:r w:rsidRPr="00C741F9">
        <w:rPr>
          <w:rFonts w:ascii="Helvetica" w:hAnsi="Helvetica" w:cs="Helvetica"/>
          <w:b/>
          <w:szCs w:val="22"/>
          <w:lang w:eastAsia="it-IT"/>
        </w:rPr>
        <w:t>6 settembre 2014</w:t>
      </w:r>
      <w:r w:rsidRPr="00C741F9">
        <w:rPr>
          <w:rFonts w:ascii="Helvetica" w:hAnsi="Helvetica" w:cs="Helvetica"/>
          <w:szCs w:val="22"/>
          <w:lang w:eastAsia="it-IT"/>
        </w:rPr>
        <w:t xml:space="preserve"> dalle ore 8.30 alle ore 18.00.</w:t>
      </w:r>
    </w:p>
    <w:p w:rsidR="00C741F9" w:rsidRPr="00C741F9" w:rsidRDefault="00C741F9" w:rsidP="00C741F9">
      <w:pPr>
        <w:suppressAutoHyphens w:val="0"/>
        <w:autoSpaceDE w:val="0"/>
        <w:autoSpaceDN w:val="0"/>
        <w:adjustRightInd w:val="0"/>
        <w:spacing w:line="360" w:lineRule="auto"/>
        <w:jc w:val="both"/>
        <w:rPr>
          <w:rFonts w:ascii="Helvetica" w:hAnsi="Helvetica" w:cs="Helvetica"/>
          <w:b/>
          <w:szCs w:val="22"/>
          <w:lang w:eastAsia="it-IT"/>
        </w:rPr>
      </w:pPr>
    </w:p>
    <w:p w:rsidR="00845ECD" w:rsidRPr="00C741F9" w:rsidRDefault="00C741F9" w:rsidP="00C741F9">
      <w:pPr>
        <w:suppressAutoHyphens w:val="0"/>
        <w:autoSpaceDE w:val="0"/>
        <w:autoSpaceDN w:val="0"/>
        <w:adjustRightInd w:val="0"/>
        <w:spacing w:line="360" w:lineRule="auto"/>
        <w:jc w:val="both"/>
        <w:rPr>
          <w:rFonts w:ascii="Helvetica" w:hAnsi="Helvetica" w:cs="Helvetica"/>
          <w:b/>
          <w:szCs w:val="22"/>
          <w:lang w:eastAsia="it-IT"/>
        </w:rPr>
      </w:pPr>
      <w:r w:rsidRPr="00C741F9">
        <w:rPr>
          <w:rFonts w:ascii="Helvetica" w:hAnsi="Helvetica" w:cs="Helvetica"/>
          <w:b/>
          <w:szCs w:val="22"/>
          <w:lang w:eastAsia="it-IT"/>
        </w:rPr>
        <w:t>PROGRAMMA DEL CORSO</w:t>
      </w:r>
      <w:r w:rsidR="00845ECD" w:rsidRPr="00C741F9">
        <w:rPr>
          <w:rFonts w:ascii="Helvetica" w:hAnsi="Helvetica" w:cs="Helvetica"/>
          <w:b/>
          <w:szCs w:val="22"/>
          <w:lang w:eastAsia="it-IT"/>
        </w:rPr>
        <w:t>:</w:t>
      </w:r>
    </w:p>
    <w:p w:rsidR="00845ECD" w:rsidRPr="00C741F9" w:rsidRDefault="00845ECD" w:rsidP="00C741F9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ascii="Helvetica" w:hAnsi="Helvetica" w:cs="Helvetica"/>
          <w:szCs w:val="22"/>
          <w:lang w:eastAsia="it-IT"/>
        </w:rPr>
      </w:pPr>
      <w:r w:rsidRPr="00C741F9">
        <w:rPr>
          <w:rFonts w:ascii="Helvetica" w:hAnsi="Helvetica" w:cs="Helvetica"/>
          <w:szCs w:val="22"/>
          <w:lang w:eastAsia="it-IT"/>
        </w:rPr>
        <w:t>- ore 8.30: arrivo alla scuola,</w:t>
      </w:r>
      <w:r w:rsidRPr="00C741F9">
        <w:rPr>
          <w:rFonts w:ascii="Helvetica" w:hAnsi="Helvetica" w:cs="Helvetica"/>
          <w:szCs w:val="22"/>
          <w:lang w:eastAsia="it-IT"/>
        </w:rPr>
        <w:t xml:space="preserve"> controllo dei dati personali (</w:t>
      </w:r>
      <w:r w:rsidRPr="00C741F9">
        <w:rPr>
          <w:rFonts w:ascii="Helvetica" w:hAnsi="Helvetica" w:cs="Helvetica"/>
          <w:szCs w:val="22"/>
          <w:lang w:eastAsia="it-IT"/>
        </w:rPr>
        <w:t>patente di guida valida) e relativi adempimenti per la copertura assicurativa;</w:t>
      </w:r>
    </w:p>
    <w:p w:rsidR="00845ECD" w:rsidRPr="00C741F9" w:rsidRDefault="00845ECD" w:rsidP="00C741F9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ascii="Helvetica" w:hAnsi="Helvetica" w:cs="Helvetica"/>
          <w:szCs w:val="22"/>
          <w:lang w:eastAsia="it-IT"/>
        </w:rPr>
      </w:pPr>
      <w:r w:rsidRPr="00C741F9">
        <w:rPr>
          <w:rFonts w:ascii="Helvetica" w:hAnsi="Helvetica" w:cs="Helvetica"/>
          <w:szCs w:val="22"/>
          <w:lang w:eastAsia="it-IT"/>
        </w:rPr>
        <w:t xml:space="preserve">- ore 9.00/10.00: </w:t>
      </w:r>
      <w:r w:rsidRPr="00C741F9">
        <w:rPr>
          <w:rFonts w:ascii="Helvetica" w:hAnsi="Helvetica" w:cs="Helvetica"/>
          <w:szCs w:val="22"/>
          <w:lang w:eastAsia="it-IT"/>
        </w:rPr>
        <w:t>parte</w:t>
      </w:r>
      <w:r w:rsidRPr="00C741F9">
        <w:rPr>
          <w:rFonts w:ascii="Helvetica" w:hAnsi="Helvetica" w:cs="Helvetica"/>
          <w:szCs w:val="22"/>
          <w:lang w:eastAsia="it-IT"/>
        </w:rPr>
        <w:t xml:space="preserve"> teori</w:t>
      </w:r>
      <w:r w:rsidRPr="00C741F9">
        <w:rPr>
          <w:rFonts w:ascii="Helvetica" w:hAnsi="Helvetica" w:cs="Helvetica"/>
          <w:szCs w:val="22"/>
          <w:lang w:eastAsia="it-IT"/>
        </w:rPr>
        <w:t>c</w:t>
      </w:r>
      <w:r w:rsidRPr="00C741F9">
        <w:rPr>
          <w:rFonts w:ascii="Helvetica" w:hAnsi="Helvetica" w:cs="Helvetica"/>
          <w:szCs w:val="22"/>
          <w:lang w:eastAsia="it-IT"/>
        </w:rPr>
        <w:t>a in aula con due istruttori qualificat</w:t>
      </w:r>
      <w:r w:rsidRPr="00C741F9">
        <w:rPr>
          <w:rFonts w:ascii="Helvetica" w:hAnsi="Helvetica" w:cs="Helvetica"/>
          <w:szCs w:val="22"/>
          <w:lang w:eastAsia="it-IT"/>
        </w:rPr>
        <w:t>i</w:t>
      </w:r>
      <w:r w:rsidRPr="00C741F9">
        <w:rPr>
          <w:rFonts w:ascii="Helvetica" w:hAnsi="Helvetica" w:cs="Helvetica"/>
          <w:szCs w:val="22"/>
          <w:lang w:eastAsia="it-IT"/>
        </w:rPr>
        <w:t>. Si parlerà delle nuove normative stradali, con</w:t>
      </w:r>
      <w:r w:rsidRPr="00C741F9">
        <w:rPr>
          <w:rFonts w:ascii="Helvetica" w:hAnsi="Helvetica" w:cs="Helvetica"/>
          <w:szCs w:val="22"/>
          <w:lang w:eastAsia="it-IT"/>
        </w:rPr>
        <w:t xml:space="preserve"> </w:t>
      </w:r>
      <w:r w:rsidRPr="00C741F9">
        <w:rPr>
          <w:rFonts w:ascii="Helvetica" w:hAnsi="Helvetica" w:cs="Helvetica"/>
          <w:szCs w:val="22"/>
          <w:lang w:eastAsia="it-IT"/>
        </w:rPr>
        <w:t>particolare attenzione all’importa</w:t>
      </w:r>
      <w:r w:rsidRPr="00C741F9">
        <w:rPr>
          <w:rFonts w:ascii="Helvetica" w:hAnsi="Helvetica" w:cs="Helvetica"/>
          <w:szCs w:val="22"/>
          <w:lang w:eastAsia="it-IT"/>
        </w:rPr>
        <w:t>nza delle distanze di sicurezza e</w:t>
      </w:r>
      <w:r w:rsidRPr="00C741F9">
        <w:rPr>
          <w:rFonts w:ascii="Helvetica" w:hAnsi="Helvetica" w:cs="Helvetica"/>
          <w:szCs w:val="22"/>
          <w:lang w:eastAsia="it-IT"/>
        </w:rPr>
        <w:t xml:space="preserve"> dei piccoli controlli necessari prima di utilizzare una vettura. Si tratteranno anche</w:t>
      </w:r>
      <w:r w:rsidRPr="00C741F9">
        <w:rPr>
          <w:rFonts w:ascii="Helvetica" w:hAnsi="Helvetica" w:cs="Helvetica"/>
          <w:szCs w:val="22"/>
          <w:lang w:eastAsia="it-IT"/>
        </w:rPr>
        <w:t xml:space="preserve"> </w:t>
      </w:r>
      <w:r w:rsidRPr="00C741F9">
        <w:rPr>
          <w:rFonts w:ascii="Helvetica" w:hAnsi="Helvetica" w:cs="Helvetica"/>
          <w:szCs w:val="22"/>
          <w:lang w:eastAsia="it-IT"/>
        </w:rPr>
        <w:t>a livello teorico tutti gli esercizi che poi si effettueranno nella fase pratica nel piazzale;</w:t>
      </w:r>
    </w:p>
    <w:p w:rsidR="00845ECD" w:rsidRPr="00C741F9" w:rsidRDefault="00845ECD" w:rsidP="00C741F9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ascii="Helvetica" w:hAnsi="Helvetica" w:cs="Helvetica"/>
          <w:szCs w:val="22"/>
          <w:lang w:eastAsia="it-IT"/>
        </w:rPr>
      </w:pPr>
      <w:r w:rsidRPr="00C741F9">
        <w:rPr>
          <w:rFonts w:ascii="Helvetica" w:hAnsi="Helvetica" w:cs="Helvetica"/>
          <w:szCs w:val="22"/>
          <w:lang w:eastAsia="it-IT"/>
        </w:rPr>
        <w:t xml:space="preserve">- </w:t>
      </w:r>
      <w:r w:rsidRPr="00C741F9">
        <w:rPr>
          <w:rFonts w:ascii="Helvetica" w:hAnsi="Helvetica" w:cs="Helvetica"/>
          <w:szCs w:val="22"/>
          <w:lang w:eastAsia="it-IT"/>
        </w:rPr>
        <w:t xml:space="preserve">ore 10.00/10.30: parte dedicata alla </w:t>
      </w:r>
      <w:r w:rsidRPr="00C741F9">
        <w:rPr>
          <w:rFonts w:ascii="Helvetica" w:hAnsi="Helvetica" w:cs="Helvetica"/>
          <w:szCs w:val="22"/>
          <w:lang w:eastAsia="it-IT"/>
        </w:rPr>
        <w:t>teoria statica</w:t>
      </w:r>
      <w:r w:rsidRPr="00C741F9">
        <w:rPr>
          <w:rFonts w:ascii="Helvetica" w:hAnsi="Helvetica" w:cs="Helvetica"/>
          <w:szCs w:val="22"/>
          <w:lang w:eastAsia="it-IT"/>
        </w:rPr>
        <w:t>.</w:t>
      </w:r>
      <w:r w:rsidRPr="00C741F9">
        <w:rPr>
          <w:rFonts w:ascii="Helvetica" w:hAnsi="Helvetica" w:cs="Helvetica"/>
          <w:szCs w:val="22"/>
          <w:lang w:eastAsia="it-IT"/>
        </w:rPr>
        <w:t xml:space="preserve"> </w:t>
      </w:r>
      <w:r w:rsidRPr="00C741F9">
        <w:rPr>
          <w:rFonts w:ascii="Helvetica" w:hAnsi="Helvetica" w:cs="Helvetica"/>
          <w:szCs w:val="22"/>
          <w:lang w:eastAsia="it-IT"/>
        </w:rPr>
        <w:t>G</w:t>
      </w:r>
      <w:r w:rsidRPr="00C741F9">
        <w:rPr>
          <w:rFonts w:ascii="Helvetica" w:hAnsi="Helvetica" w:cs="Helvetica"/>
          <w:szCs w:val="22"/>
          <w:lang w:eastAsia="it-IT"/>
        </w:rPr>
        <w:t xml:space="preserve">li allievi prenderanno coscienza di come trovare la migliore posizione di guida, </w:t>
      </w:r>
      <w:r w:rsidRPr="00C741F9">
        <w:rPr>
          <w:rFonts w:ascii="Helvetica" w:hAnsi="Helvetica" w:cs="Helvetica"/>
          <w:szCs w:val="22"/>
          <w:lang w:eastAsia="it-IT"/>
        </w:rPr>
        <w:t xml:space="preserve">come usare in modo corretto </w:t>
      </w:r>
      <w:r w:rsidRPr="00C741F9">
        <w:rPr>
          <w:rFonts w:ascii="Helvetica" w:hAnsi="Helvetica" w:cs="Helvetica"/>
          <w:szCs w:val="22"/>
          <w:lang w:eastAsia="it-IT"/>
        </w:rPr>
        <w:t>le</w:t>
      </w:r>
      <w:r w:rsidRPr="00C741F9">
        <w:rPr>
          <w:rFonts w:ascii="Helvetica" w:hAnsi="Helvetica" w:cs="Helvetica"/>
          <w:szCs w:val="22"/>
          <w:lang w:eastAsia="it-IT"/>
        </w:rPr>
        <w:t xml:space="preserve"> cinture e i </w:t>
      </w:r>
      <w:r w:rsidRPr="00C741F9">
        <w:rPr>
          <w:rFonts w:ascii="Helvetica" w:hAnsi="Helvetica" w:cs="Helvetica"/>
          <w:szCs w:val="22"/>
          <w:lang w:eastAsia="it-IT"/>
        </w:rPr>
        <w:t>poggiatesta, e come individuare la migliore posizione delle mani sullo sterzo;</w:t>
      </w:r>
    </w:p>
    <w:p w:rsidR="00C741F9" w:rsidRDefault="00845ECD" w:rsidP="00C741F9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ascii="Helvetica" w:hAnsi="Helvetica" w:cs="Helvetica"/>
          <w:szCs w:val="22"/>
          <w:lang w:eastAsia="it-IT"/>
        </w:rPr>
      </w:pPr>
      <w:r w:rsidRPr="00C741F9">
        <w:rPr>
          <w:rFonts w:ascii="Helvetica" w:hAnsi="Helvetica" w:cs="Helvetica"/>
          <w:szCs w:val="22"/>
          <w:lang w:eastAsia="it-IT"/>
        </w:rPr>
        <w:t>- ore 10.30 circa</w:t>
      </w:r>
      <w:r w:rsidRPr="00C741F9">
        <w:rPr>
          <w:rFonts w:ascii="Helvetica" w:hAnsi="Helvetica" w:cs="Helvetica"/>
          <w:szCs w:val="22"/>
          <w:lang w:eastAsia="it-IT"/>
        </w:rPr>
        <w:t>:</w:t>
      </w:r>
      <w:r w:rsidRPr="00C741F9">
        <w:rPr>
          <w:rFonts w:ascii="Helvetica" w:hAnsi="Helvetica" w:cs="Helvetica"/>
          <w:szCs w:val="22"/>
          <w:lang w:eastAsia="it-IT"/>
        </w:rPr>
        <w:t xml:space="preserve"> esercizi pratici con affiancamento in auto di istruttore certificato. </w:t>
      </w:r>
    </w:p>
    <w:p w:rsidR="00C741F9" w:rsidRDefault="00845ECD" w:rsidP="00C741F9">
      <w:pPr>
        <w:suppressAutoHyphens w:val="0"/>
        <w:autoSpaceDE w:val="0"/>
        <w:autoSpaceDN w:val="0"/>
        <w:adjustRightInd w:val="0"/>
        <w:spacing w:line="360" w:lineRule="auto"/>
        <w:jc w:val="both"/>
        <w:rPr>
          <w:rFonts w:ascii="Helvetica" w:hAnsi="Helvetica" w:cs="Helvetica"/>
          <w:szCs w:val="22"/>
          <w:lang w:eastAsia="it-IT"/>
        </w:rPr>
      </w:pPr>
      <w:r w:rsidRPr="00C741F9">
        <w:rPr>
          <w:rFonts w:ascii="Helvetica" w:hAnsi="Helvetica" w:cs="Helvetica"/>
          <w:szCs w:val="22"/>
          <w:lang w:eastAsia="it-IT"/>
        </w:rPr>
        <w:t>Primo esercizio: slalom. Obiettivo dell’esercizio:</w:t>
      </w:r>
      <w:r w:rsidR="00C741F9">
        <w:rPr>
          <w:rFonts w:ascii="Helvetica" w:hAnsi="Helvetica" w:cs="Helvetica"/>
          <w:szCs w:val="22"/>
          <w:lang w:eastAsia="it-IT"/>
        </w:rPr>
        <w:t xml:space="preserve"> </w:t>
      </w:r>
      <w:r w:rsidRPr="00C741F9">
        <w:rPr>
          <w:rFonts w:ascii="Helvetica" w:hAnsi="Helvetica" w:cs="Helvetica"/>
          <w:szCs w:val="22"/>
          <w:lang w:eastAsia="it-IT"/>
        </w:rPr>
        <w:t>inserire i</w:t>
      </w:r>
      <w:r w:rsidR="00C741F9">
        <w:rPr>
          <w:rFonts w:ascii="Helvetica" w:hAnsi="Helvetica" w:cs="Helvetica"/>
          <w:szCs w:val="22"/>
          <w:lang w:eastAsia="it-IT"/>
        </w:rPr>
        <w:t>n modo corretto l’auto in curva;</w:t>
      </w:r>
      <w:r w:rsidRPr="00C741F9">
        <w:rPr>
          <w:rFonts w:ascii="Helvetica" w:hAnsi="Helvetica" w:cs="Helvetica"/>
          <w:szCs w:val="22"/>
          <w:lang w:eastAsia="it-IT"/>
        </w:rPr>
        <w:t xml:space="preserve"> Secondo esercizio: frenata su fondo bagnato di emergenza. Obiettivo esercizio: evitare ostacoli</w:t>
      </w:r>
      <w:r w:rsidR="00C741F9">
        <w:rPr>
          <w:rFonts w:ascii="Helvetica" w:hAnsi="Helvetica" w:cs="Helvetica"/>
          <w:szCs w:val="22"/>
          <w:lang w:eastAsia="it-IT"/>
        </w:rPr>
        <w:t xml:space="preserve"> </w:t>
      </w:r>
      <w:r w:rsidRPr="00C741F9">
        <w:rPr>
          <w:rFonts w:ascii="Helvetica" w:hAnsi="Helvetica" w:cs="Helvetica"/>
          <w:szCs w:val="22"/>
          <w:lang w:eastAsia="it-IT"/>
        </w:rPr>
        <w:t>improvvisi a veloc</w:t>
      </w:r>
      <w:r w:rsidR="00C741F9">
        <w:rPr>
          <w:rFonts w:ascii="Helvetica" w:hAnsi="Helvetica" w:cs="Helvetica"/>
          <w:szCs w:val="22"/>
          <w:lang w:eastAsia="it-IT"/>
        </w:rPr>
        <w:t>ità media di 70 km orari circa;</w:t>
      </w:r>
    </w:p>
    <w:p w:rsidR="00845ECD" w:rsidRPr="00C741F9" w:rsidRDefault="00845ECD" w:rsidP="00C741F9">
      <w:pPr>
        <w:suppressAutoHyphens w:val="0"/>
        <w:autoSpaceDE w:val="0"/>
        <w:autoSpaceDN w:val="0"/>
        <w:adjustRightInd w:val="0"/>
        <w:spacing w:line="360" w:lineRule="auto"/>
        <w:jc w:val="both"/>
        <w:rPr>
          <w:rFonts w:ascii="Helvetica" w:hAnsi="Helvetica" w:cs="Helvetica"/>
          <w:szCs w:val="22"/>
          <w:lang w:eastAsia="it-IT"/>
        </w:rPr>
      </w:pPr>
      <w:r w:rsidRPr="00C741F9">
        <w:rPr>
          <w:rFonts w:ascii="Helvetica" w:hAnsi="Helvetica" w:cs="Helvetica"/>
          <w:szCs w:val="22"/>
          <w:lang w:eastAsia="it-IT"/>
        </w:rPr>
        <w:t>Terzo esercizio: esercizio di sottosterzo su superficie resinata e b</w:t>
      </w:r>
      <w:r w:rsidR="00C741F9">
        <w:rPr>
          <w:rFonts w:ascii="Helvetica" w:hAnsi="Helvetica" w:cs="Helvetica"/>
          <w:szCs w:val="22"/>
          <w:lang w:eastAsia="it-IT"/>
        </w:rPr>
        <w:t xml:space="preserve">agnata, con relativa correzione </w:t>
      </w:r>
      <w:r w:rsidRPr="00C741F9">
        <w:rPr>
          <w:rFonts w:ascii="Helvetica" w:hAnsi="Helvetica" w:cs="Helvetica"/>
          <w:szCs w:val="22"/>
          <w:lang w:eastAsia="it-IT"/>
        </w:rPr>
        <w:t>(il sottosterzo, dopo la distrazione, è la causa maggiore di incidenti</w:t>
      </w:r>
      <w:r w:rsidR="00C741F9">
        <w:rPr>
          <w:rFonts w:ascii="Helvetica" w:hAnsi="Helvetica" w:cs="Helvetica"/>
          <w:szCs w:val="22"/>
          <w:lang w:eastAsia="it-IT"/>
        </w:rPr>
        <w:t>!</w:t>
      </w:r>
      <w:r w:rsidRPr="00C741F9">
        <w:rPr>
          <w:rFonts w:ascii="Helvetica" w:hAnsi="Helvetica" w:cs="Helvetica"/>
          <w:szCs w:val="22"/>
          <w:lang w:eastAsia="it-IT"/>
        </w:rPr>
        <w:t>);</w:t>
      </w:r>
    </w:p>
    <w:p w:rsidR="00845ECD" w:rsidRPr="00C741F9" w:rsidRDefault="00845ECD" w:rsidP="00C741F9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ascii="Helvetica" w:hAnsi="Helvetica" w:cs="Helvetica"/>
          <w:szCs w:val="22"/>
          <w:lang w:eastAsia="it-IT"/>
        </w:rPr>
      </w:pPr>
      <w:r w:rsidRPr="00C741F9">
        <w:rPr>
          <w:rFonts w:ascii="Helvetica" w:hAnsi="Helvetica" w:cs="Helvetica"/>
          <w:szCs w:val="22"/>
          <w:lang w:eastAsia="it-IT"/>
        </w:rPr>
        <w:t>- ore 13.00</w:t>
      </w:r>
      <w:r w:rsidR="00C741F9">
        <w:rPr>
          <w:rFonts w:ascii="Helvetica" w:hAnsi="Helvetica" w:cs="Helvetica"/>
          <w:szCs w:val="22"/>
          <w:lang w:eastAsia="it-IT"/>
        </w:rPr>
        <w:t>: pausa pranzo;</w:t>
      </w:r>
    </w:p>
    <w:p w:rsidR="00845ECD" w:rsidRPr="00C741F9" w:rsidRDefault="00845ECD" w:rsidP="00C741F9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ascii="Helvetica" w:hAnsi="Helvetica" w:cs="Helvetica"/>
          <w:szCs w:val="22"/>
          <w:lang w:eastAsia="it-IT"/>
        </w:rPr>
      </w:pPr>
      <w:r w:rsidRPr="00C741F9">
        <w:rPr>
          <w:rFonts w:ascii="Helvetica" w:hAnsi="Helvetica" w:cs="Helvetica"/>
          <w:szCs w:val="22"/>
          <w:lang w:eastAsia="it-IT"/>
        </w:rPr>
        <w:t>- ore 14.00 ritrovo e suddivisione in 2 gruppi per svolgere esercizi diversi: un gruppo si eserciterà in una frenata differenziata su un fondo resinato</w:t>
      </w:r>
      <w:r w:rsidR="00C741F9">
        <w:rPr>
          <w:rFonts w:ascii="Helvetica" w:hAnsi="Helvetica" w:cs="Helvetica"/>
          <w:szCs w:val="22"/>
          <w:lang w:eastAsia="it-IT"/>
        </w:rPr>
        <w:t xml:space="preserve"> senza ABS;</w:t>
      </w:r>
      <w:r w:rsidRPr="00C741F9">
        <w:rPr>
          <w:rFonts w:ascii="Helvetica" w:hAnsi="Helvetica" w:cs="Helvetica"/>
          <w:szCs w:val="22"/>
          <w:lang w:eastAsia="it-IT"/>
        </w:rPr>
        <w:t xml:space="preserve"> </w:t>
      </w:r>
      <w:r w:rsidR="00C741F9">
        <w:rPr>
          <w:rFonts w:ascii="Helvetica" w:hAnsi="Helvetica" w:cs="Helvetica"/>
          <w:szCs w:val="22"/>
          <w:lang w:eastAsia="it-IT"/>
        </w:rPr>
        <w:t>l</w:t>
      </w:r>
      <w:r w:rsidRPr="00C741F9">
        <w:rPr>
          <w:rFonts w:ascii="Helvetica" w:hAnsi="Helvetica" w:cs="Helvetica"/>
          <w:szCs w:val="22"/>
          <w:lang w:eastAsia="it-IT"/>
        </w:rPr>
        <w:t xml:space="preserve">’altro invece simulerà la </w:t>
      </w:r>
      <w:r w:rsidRPr="00C741F9">
        <w:rPr>
          <w:rFonts w:ascii="Helvetica" w:hAnsi="Helvetica" w:cs="Helvetica"/>
          <w:szCs w:val="22"/>
          <w:lang w:eastAsia="it-IT"/>
        </w:rPr>
        <w:lastRenderedPageBreak/>
        <w:t>guida con un apposito carrellino (SKID CAR) che simula una situazione di fondo innevato o ghiacciato;</w:t>
      </w:r>
    </w:p>
    <w:p w:rsidR="00845ECD" w:rsidRPr="00C741F9" w:rsidRDefault="00845ECD" w:rsidP="00C741F9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ascii="Helvetica" w:hAnsi="Helvetica" w:cs="Helvetica"/>
          <w:szCs w:val="22"/>
          <w:lang w:eastAsia="it-IT"/>
        </w:rPr>
      </w:pPr>
      <w:r w:rsidRPr="00C741F9">
        <w:rPr>
          <w:rFonts w:ascii="Helvetica" w:hAnsi="Helvetica" w:cs="Helvetica"/>
          <w:szCs w:val="22"/>
          <w:lang w:eastAsia="it-IT"/>
        </w:rPr>
        <w:t>- ore 17.00 circa, tutti i partecipanti proveranno il sovrasterzo con relativa correzione. Tutti questi esercizi verranno ripetuti più volte affinché</w:t>
      </w:r>
      <w:r w:rsidR="00C741F9">
        <w:rPr>
          <w:rFonts w:ascii="Helvetica" w:hAnsi="Helvetica" w:cs="Helvetica"/>
          <w:szCs w:val="22"/>
          <w:lang w:eastAsia="it-IT"/>
        </w:rPr>
        <w:t xml:space="preserve"> </w:t>
      </w:r>
      <w:r w:rsidRPr="00C741F9">
        <w:rPr>
          <w:rFonts w:ascii="Helvetica" w:hAnsi="Helvetica" w:cs="Helvetica"/>
          <w:szCs w:val="22"/>
          <w:lang w:eastAsia="it-IT"/>
        </w:rPr>
        <w:t>l’allievo possa memorizzarl</w:t>
      </w:r>
      <w:r w:rsidR="00C741F9">
        <w:rPr>
          <w:rFonts w:ascii="Helvetica" w:hAnsi="Helvetica" w:cs="Helvetica"/>
          <w:szCs w:val="22"/>
          <w:lang w:eastAsia="it-IT"/>
        </w:rPr>
        <w:t>i</w:t>
      </w:r>
      <w:r w:rsidRPr="00C741F9">
        <w:rPr>
          <w:rFonts w:ascii="Helvetica" w:hAnsi="Helvetica" w:cs="Helvetica"/>
          <w:szCs w:val="22"/>
          <w:lang w:eastAsia="it-IT"/>
        </w:rPr>
        <w:t xml:space="preserve"> non solo mentalmente, ma soprattutto, meccanicamente, </w:t>
      </w:r>
      <w:r w:rsidR="00C741F9">
        <w:rPr>
          <w:rFonts w:ascii="Helvetica" w:hAnsi="Helvetica" w:cs="Helvetica"/>
          <w:szCs w:val="22"/>
          <w:lang w:eastAsia="it-IT"/>
        </w:rPr>
        <w:t xml:space="preserve">al fine di saper reagire efficacemente </w:t>
      </w:r>
      <w:proofErr w:type="gramStart"/>
      <w:r w:rsidR="00C741F9">
        <w:rPr>
          <w:rFonts w:ascii="Helvetica" w:hAnsi="Helvetica" w:cs="Helvetica"/>
          <w:szCs w:val="22"/>
          <w:lang w:eastAsia="it-IT"/>
        </w:rPr>
        <w:t xml:space="preserve">in </w:t>
      </w:r>
      <w:r w:rsidRPr="00C741F9">
        <w:rPr>
          <w:rFonts w:ascii="Helvetica" w:hAnsi="Helvetica" w:cs="Helvetica"/>
          <w:szCs w:val="22"/>
          <w:lang w:eastAsia="it-IT"/>
        </w:rPr>
        <w:t xml:space="preserve"> condizioni</w:t>
      </w:r>
      <w:proofErr w:type="gramEnd"/>
      <w:r w:rsidRPr="00C741F9">
        <w:rPr>
          <w:rFonts w:ascii="Helvetica" w:hAnsi="Helvetica" w:cs="Helvetica"/>
          <w:szCs w:val="22"/>
          <w:lang w:eastAsia="it-IT"/>
        </w:rPr>
        <w:t xml:space="preserve"> di difficoltà;</w:t>
      </w:r>
    </w:p>
    <w:p w:rsidR="00C741F9" w:rsidRDefault="00845ECD" w:rsidP="00C741F9">
      <w:pPr>
        <w:suppressAutoHyphens w:val="0"/>
        <w:autoSpaceDE w:val="0"/>
        <w:autoSpaceDN w:val="0"/>
        <w:adjustRightInd w:val="0"/>
        <w:spacing w:line="360" w:lineRule="auto"/>
        <w:ind w:firstLine="708"/>
        <w:jc w:val="both"/>
        <w:rPr>
          <w:rFonts w:ascii="Helvetica" w:hAnsi="Helvetica" w:cs="Helvetica"/>
          <w:szCs w:val="22"/>
          <w:lang w:eastAsia="it-IT"/>
        </w:rPr>
      </w:pPr>
      <w:r w:rsidRPr="00C741F9">
        <w:rPr>
          <w:rFonts w:ascii="Helvetica" w:hAnsi="Helvetica" w:cs="Helvetica"/>
          <w:szCs w:val="22"/>
          <w:lang w:eastAsia="it-IT"/>
        </w:rPr>
        <w:t xml:space="preserve">- </w:t>
      </w:r>
      <w:r w:rsidR="00C741F9">
        <w:rPr>
          <w:rFonts w:ascii="Helvetica" w:hAnsi="Helvetica" w:cs="Helvetica"/>
          <w:szCs w:val="22"/>
          <w:lang w:eastAsia="it-IT"/>
        </w:rPr>
        <w:t xml:space="preserve">ore 18.00: </w:t>
      </w:r>
      <w:r w:rsidRPr="00C741F9">
        <w:rPr>
          <w:rFonts w:ascii="Helvetica" w:hAnsi="Helvetica" w:cs="Helvetica"/>
          <w:szCs w:val="22"/>
          <w:lang w:eastAsia="it-IT"/>
        </w:rPr>
        <w:t>chiusura corso</w:t>
      </w:r>
      <w:r w:rsidR="00C741F9">
        <w:rPr>
          <w:rFonts w:ascii="Helvetica" w:hAnsi="Helvetica" w:cs="Helvetica"/>
          <w:szCs w:val="22"/>
          <w:lang w:eastAsia="it-IT"/>
        </w:rPr>
        <w:t>.</w:t>
      </w:r>
    </w:p>
    <w:p w:rsidR="00C741F9" w:rsidRPr="00182B3C" w:rsidRDefault="00C741F9" w:rsidP="00182B3C">
      <w:pPr>
        <w:suppressAutoHyphens w:val="0"/>
        <w:autoSpaceDE w:val="0"/>
        <w:autoSpaceDN w:val="0"/>
        <w:adjustRightInd w:val="0"/>
        <w:spacing w:line="360" w:lineRule="auto"/>
        <w:jc w:val="both"/>
        <w:rPr>
          <w:rFonts w:ascii="Helvetica" w:hAnsi="Helvetica" w:cs="Helvetica"/>
          <w:szCs w:val="22"/>
          <w:lang w:eastAsia="it-IT"/>
        </w:rPr>
      </w:pPr>
      <w:r w:rsidRPr="00182B3C">
        <w:rPr>
          <w:rFonts w:ascii="Helvetica" w:hAnsi="Helvetica" w:cs="Helvetica"/>
          <w:szCs w:val="22"/>
          <w:lang w:eastAsia="it-IT"/>
        </w:rPr>
        <w:t>Al termine del corso sarà rilasciato un</w:t>
      </w:r>
      <w:r w:rsidR="00845ECD" w:rsidRPr="00182B3C">
        <w:rPr>
          <w:rFonts w:ascii="Helvetica" w:hAnsi="Helvetica" w:cs="Helvetica"/>
          <w:szCs w:val="22"/>
          <w:lang w:eastAsia="it-IT"/>
        </w:rPr>
        <w:t xml:space="preserve"> attestato di partecipazione al corso di Guida Sicura DRIVE OK. </w:t>
      </w:r>
    </w:p>
    <w:p w:rsidR="00C741F9" w:rsidRDefault="00C741F9" w:rsidP="00C741F9">
      <w:pPr>
        <w:suppressAutoHyphens w:val="0"/>
        <w:autoSpaceDE w:val="0"/>
        <w:autoSpaceDN w:val="0"/>
        <w:adjustRightInd w:val="0"/>
        <w:spacing w:line="360" w:lineRule="auto"/>
        <w:jc w:val="both"/>
        <w:rPr>
          <w:rFonts w:ascii="Helvetica" w:hAnsi="Helvetica" w:cs="Helvetica"/>
          <w:szCs w:val="22"/>
          <w:lang w:eastAsia="it-IT"/>
        </w:rPr>
      </w:pPr>
    </w:p>
    <w:p w:rsidR="00182B3C" w:rsidRDefault="00182B3C" w:rsidP="00182B3C">
      <w:pPr>
        <w:suppressAutoHyphens w:val="0"/>
        <w:autoSpaceDE w:val="0"/>
        <w:autoSpaceDN w:val="0"/>
        <w:adjustRightInd w:val="0"/>
        <w:rPr>
          <w:rFonts w:ascii="Helvetica-Bold" w:hAnsi="Helvetica-Bold" w:cs="Helvetica-Bold"/>
          <w:b/>
          <w:bCs/>
          <w:color w:val="000000"/>
          <w:szCs w:val="22"/>
          <w:lang w:eastAsia="it-IT"/>
        </w:rPr>
      </w:pPr>
      <w:r>
        <w:rPr>
          <w:rFonts w:ascii="Helvetica-Bold" w:hAnsi="Helvetica-Bold" w:cs="Helvetica-Bold"/>
          <w:b/>
          <w:bCs/>
          <w:color w:val="000000"/>
          <w:szCs w:val="22"/>
          <w:lang w:eastAsia="it-IT"/>
        </w:rPr>
        <w:t>REQUISITI RICHIESTI PER L’AMMISSIONE AL CORSO:</w:t>
      </w:r>
    </w:p>
    <w:p w:rsidR="00182B3C" w:rsidRDefault="00182B3C" w:rsidP="00182B3C">
      <w:pPr>
        <w:suppressAutoHyphens w:val="0"/>
        <w:autoSpaceDE w:val="0"/>
        <w:autoSpaceDN w:val="0"/>
        <w:adjustRightInd w:val="0"/>
        <w:rPr>
          <w:rFonts w:ascii="Helvetica-Bold" w:hAnsi="Helvetica-Bold" w:cs="Helvetica-Bold"/>
          <w:b/>
          <w:bCs/>
          <w:color w:val="000000"/>
          <w:szCs w:val="22"/>
          <w:lang w:eastAsia="it-IT"/>
        </w:rPr>
      </w:pPr>
    </w:p>
    <w:p w:rsidR="00182B3C" w:rsidRDefault="00182B3C" w:rsidP="00182B3C">
      <w:pPr>
        <w:suppressAutoHyphens w:val="0"/>
        <w:autoSpaceDE w:val="0"/>
        <w:autoSpaceDN w:val="0"/>
        <w:adjustRightInd w:val="0"/>
        <w:spacing w:line="360" w:lineRule="auto"/>
        <w:ind w:left="142" w:hanging="142"/>
        <w:rPr>
          <w:rFonts w:ascii="Helvetica" w:hAnsi="Helvetica" w:cs="Helvetica"/>
          <w:color w:val="000000"/>
          <w:szCs w:val="22"/>
          <w:lang w:eastAsia="it-IT"/>
        </w:rPr>
      </w:pPr>
      <w:r>
        <w:rPr>
          <w:rFonts w:ascii="Helvetica" w:hAnsi="Helvetica" w:cs="Helvetica"/>
          <w:color w:val="000000"/>
          <w:szCs w:val="22"/>
          <w:lang w:eastAsia="it-IT"/>
        </w:rPr>
        <w:t xml:space="preserve">- età compresa tra i 18-29 anni; </w:t>
      </w:r>
    </w:p>
    <w:p w:rsidR="00182B3C" w:rsidRDefault="00182B3C" w:rsidP="00182B3C">
      <w:pPr>
        <w:suppressAutoHyphens w:val="0"/>
        <w:autoSpaceDE w:val="0"/>
        <w:autoSpaceDN w:val="0"/>
        <w:adjustRightInd w:val="0"/>
        <w:spacing w:line="360" w:lineRule="auto"/>
        <w:rPr>
          <w:rFonts w:ascii="Helvetica" w:hAnsi="Helvetica" w:cs="Helvetica"/>
          <w:color w:val="000000"/>
          <w:szCs w:val="22"/>
          <w:lang w:eastAsia="it-IT"/>
        </w:rPr>
      </w:pPr>
      <w:r>
        <w:rPr>
          <w:rFonts w:ascii="Helvetica" w:hAnsi="Helvetica" w:cs="Helvetica"/>
          <w:color w:val="000000"/>
          <w:szCs w:val="22"/>
          <w:lang w:eastAsia="it-IT"/>
        </w:rPr>
        <w:t>- residenza in Valle di Cembra;</w:t>
      </w:r>
    </w:p>
    <w:p w:rsidR="00182B3C" w:rsidRDefault="00182B3C" w:rsidP="00182B3C">
      <w:pPr>
        <w:suppressAutoHyphens w:val="0"/>
        <w:autoSpaceDE w:val="0"/>
        <w:autoSpaceDN w:val="0"/>
        <w:adjustRightInd w:val="0"/>
        <w:spacing w:line="360" w:lineRule="auto"/>
        <w:rPr>
          <w:rFonts w:ascii="Helvetica" w:hAnsi="Helvetica" w:cs="Helvetica"/>
          <w:color w:val="000000"/>
          <w:szCs w:val="22"/>
          <w:lang w:eastAsia="it-IT"/>
        </w:rPr>
      </w:pPr>
      <w:r>
        <w:rPr>
          <w:rFonts w:ascii="Helvetica" w:hAnsi="Helvetica" w:cs="Helvetica"/>
          <w:color w:val="000000"/>
          <w:szCs w:val="22"/>
          <w:lang w:eastAsia="it-IT"/>
        </w:rPr>
        <w:t>- possesso di patente B.</w:t>
      </w:r>
    </w:p>
    <w:p w:rsidR="00182B3C" w:rsidRDefault="00182B3C" w:rsidP="00182B3C">
      <w:pPr>
        <w:suppressAutoHyphens w:val="0"/>
        <w:autoSpaceDE w:val="0"/>
        <w:autoSpaceDN w:val="0"/>
        <w:adjustRightInd w:val="0"/>
        <w:spacing w:line="360" w:lineRule="auto"/>
        <w:jc w:val="both"/>
        <w:rPr>
          <w:rFonts w:ascii="Helvetica" w:hAnsi="Helvetica" w:cs="Helvetica"/>
          <w:b/>
          <w:szCs w:val="22"/>
          <w:lang w:eastAsia="it-IT"/>
        </w:rPr>
      </w:pPr>
    </w:p>
    <w:p w:rsidR="0045285C" w:rsidRDefault="0045285C" w:rsidP="009B3CA0">
      <w:pPr>
        <w:suppressAutoHyphens w:val="0"/>
        <w:autoSpaceDE w:val="0"/>
        <w:autoSpaceDN w:val="0"/>
        <w:adjustRightInd w:val="0"/>
        <w:rPr>
          <w:rFonts w:ascii="Helvetica-Bold" w:hAnsi="Helvetica-Bold" w:cs="Helvetica-Bold"/>
          <w:b/>
          <w:bCs/>
          <w:color w:val="000000"/>
          <w:szCs w:val="22"/>
          <w:lang w:eastAsia="it-IT"/>
        </w:rPr>
      </w:pPr>
      <w:r>
        <w:rPr>
          <w:rFonts w:ascii="Helvetica-Bold" w:hAnsi="Helvetica-Bold" w:cs="Helvetica-Bold"/>
          <w:b/>
          <w:bCs/>
          <w:color w:val="000000"/>
          <w:szCs w:val="22"/>
          <w:lang w:eastAsia="it-IT"/>
        </w:rPr>
        <w:t>PRESENTAZIONE DELLA DOMANDA</w:t>
      </w:r>
    </w:p>
    <w:p w:rsidR="0045285C" w:rsidRDefault="0045285C" w:rsidP="009B3CA0">
      <w:pPr>
        <w:suppressAutoHyphens w:val="0"/>
        <w:autoSpaceDE w:val="0"/>
        <w:autoSpaceDN w:val="0"/>
        <w:adjustRightInd w:val="0"/>
        <w:rPr>
          <w:rFonts w:ascii="Helvetica-Bold" w:hAnsi="Helvetica-Bold" w:cs="Helvetica-Bold"/>
          <w:b/>
          <w:bCs/>
          <w:color w:val="000000"/>
          <w:szCs w:val="22"/>
          <w:lang w:eastAsia="it-IT"/>
        </w:rPr>
      </w:pPr>
    </w:p>
    <w:p w:rsidR="0045285C" w:rsidRDefault="0045285C" w:rsidP="002E6643">
      <w:pPr>
        <w:suppressAutoHyphens w:val="0"/>
        <w:autoSpaceDE w:val="0"/>
        <w:autoSpaceDN w:val="0"/>
        <w:adjustRightInd w:val="0"/>
        <w:spacing w:line="360" w:lineRule="auto"/>
        <w:jc w:val="both"/>
        <w:rPr>
          <w:rFonts w:ascii="Helvetica" w:hAnsi="Helvetica" w:cs="Helvetica"/>
          <w:color w:val="000000"/>
          <w:szCs w:val="22"/>
          <w:lang w:eastAsia="it-IT"/>
        </w:rPr>
      </w:pPr>
      <w:r>
        <w:rPr>
          <w:rFonts w:ascii="Helvetica" w:hAnsi="Helvetica" w:cs="Helvetica"/>
          <w:color w:val="000000"/>
          <w:szCs w:val="22"/>
          <w:lang w:eastAsia="it-IT"/>
        </w:rPr>
        <w:t xml:space="preserve">La domanda, secondo </w:t>
      </w:r>
      <w:r w:rsidR="002561DF">
        <w:rPr>
          <w:rFonts w:ascii="Helvetica" w:hAnsi="Helvetica" w:cs="Helvetica"/>
          <w:color w:val="000000"/>
          <w:szCs w:val="22"/>
          <w:lang w:eastAsia="it-IT"/>
        </w:rPr>
        <w:t>il modello</w:t>
      </w:r>
      <w:r w:rsidR="000E4D98">
        <w:rPr>
          <w:rFonts w:ascii="Helvetica" w:hAnsi="Helvetica" w:cs="Helvetica"/>
          <w:color w:val="000000"/>
          <w:szCs w:val="22"/>
          <w:lang w:eastAsia="it-IT"/>
        </w:rPr>
        <w:t xml:space="preserve"> allegato, può essere consegnata </w:t>
      </w:r>
      <w:r>
        <w:rPr>
          <w:rFonts w:ascii="Helvetica" w:hAnsi="Helvetica" w:cs="Helvetica"/>
          <w:color w:val="000000"/>
          <w:szCs w:val="22"/>
          <w:lang w:eastAsia="it-IT"/>
        </w:rPr>
        <w:t>all’Ufficio della Comunità della Valle di Cembra</w:t>
      </w:r>
      <w:r w:rsidR="008B412E">
        <w:rPr>
          <w:rFonts w:ascii="Helvetica" w:hAnsi="Helvetica" w:cs="Helvetica"/>
          <w:color w:val="000000"/>
          <w:szCs w:val="22"/>
          <w:lang w:eastAsia="it-IT"/>
        </w:rPr>
        <w:t xml:space="preserve"> (p.zza S. Rocco n.9, Cembra)</w:t>
      </w:r>
      <w:r w:rsidR="000E4D98">
        <w:rPr>
          <w:rFonts w:ascii="Helvetica" w:hAnsi="Helvetica" w:cs="Helvetica"/>
          <w:color w:val="000000"/>
          <w:szCs w:val="22"/>
          <w:lang w:eastAsia="it-IT"/>
        </w:rPr>
        <w:t xml:space="preserve"> o può essere inviata via mail all’indirizzo </w:t>
      </w:r>
      <w:hyperlink r:id="rId7" w:history="1">
        <w:proofErr w:type="gramStart"/>
        <w:r w:rsidR="000E4D98" w:rsidRPr="00DA4074">
          <w:rPr>
            <w:rStyle w:val="Collegamentoipertestuale"/>
            <w:rFonts w:ascii="Helvetica" w:hAnsi="Helvetica" w:cs="Helvetica"/>
            <w:szCs w:val="22"/>
            <w:lang w:eastAsia="it-IT"/>
          </w:rPr>
          <w:t>robertaelisa@hotmail.it</w:t>
        </w:r>
      </w:hyperlink>
      <w:r w:rsidR="000E4D98">
        <w:rPr>
          <w:rFonts w:ascii="Helvetica" w:hAnsi="Helvetica" w:cs="Helvetica"/>
          <w:color w:val="000000"/>
          <w:szCs w:val="22"/>
          <w:lang w:eastAsia="it-IT"/>
        </w:rPr>
        <w:t xml:space="preserve"> </w:t>
      </w:r>
      <w:r>
        <w:rPr>
          <w:rFonts w:ascii="Helvetica" w:hAnsi="Helvetica" w:cs="Helvetica"/>
          <w:color w:val="000000"/>
          <w:szCs w:val="22"/>
          <w:lang w:eastAsia="it-IT"/>
        </w:rPr>
        <w:t>,</w:t>
      </w:r>
      <w:proofErr w:type="gramEnd"/>
      <w:r>
        <w:rPr>
          <w:rFonts w:ascii="Helvetica" w:hAnsi="Helvetica" w:cs="Helvetica"/>
          <w:color w:val="000000"/>
          <w:szCs w:val="22"/>
          <w:lang w:eastAsia="it-IT"/>
        </w:rPr>
        <w:t xml:space="preserve"> </w:t>
      </w:r>
      <w:r>
        <w:rPr>
          <w:rFonts w:ascii="Helvetica-Bold" w:hAnsi="Helvetica-Bold" w:cs="Helvetica-Bold"/>
          <w:b/>
          <w:bCs/>
          <w:color w:val="000000"/>
          <w:szCs w:val="22"/>
          <w:lang w:eastAsia="it-IT"/>
        </w:rPr>
        <w:t xml:space="preserve">entro e non oltre le ore </w:t>
      </w:r>
      <w:r w:rsidR="00C72148">
        <w:rPr>
          <w:rFonts w:ascii="Helvetica-Bold" w:hAnsi="Helvetica-Bold" w:cs="Helvetica-Bold"/>
          <w:b/>
          <w:bCs/>
          <w:color w:val="000000"/>
          <w:szCs w:val="22"/>
          <w:lang w:eastAsia="it-IT"/>
        </w:rPr>
        <w:t xml:space="preserve">12.00 </w:t>
      </w:r>
      <w:r>
        <w:rPr>
          <w:rFonts w:ascii="Helvetica-Bold" w:hAnsi="Helvetica-Bold" w:cs="Helvetica-Bold"/>
          <w:b/>
          <w:bCs/>
          <w:color w:val="000000"/>
          <w:szCs w:val="22"/>
          <w:lang w:eastAsia="it-IT"/>
        </w:rPr>
        <w:t xml:space="preserve">di </w:t>
      </w:r>
      <w:bookmarkStart w:id="0" w:name="_GoBack"/>
      <w:bookmarkEnd w:id="0"/>
      <w:r w:rsidR="00C72148">
        <w:rPr>
          <w:rFonts w:ascii="Helvetica-Bold" w:hAnsi="Helvetica-Bold" w:cs="Helvetica-Bold"/>
          <w:b/>
          <w:bCs/>
          <w:color w:val="000000"/>
          <w:szCs w:val="22"/>
          <w:lang w:eastAsia="it-IT"/>
        </w:rPr>
        <w:t>venerdì 22 agosto 2014</w:t>
      </w:r>
      <w:r>
        <w:rPr>
          <w:rFonts w:ascii="Helvetica-Bold" w:hAnsi="Helvetica-Bold" w:cs="Helvetica-Bold"/>
          <w:b/>
          <w:bCs/>
          <w:color w:val="000000"/>
          <w:szCs w:val="22"/>
          <w:lang w:eastAsia="it-IT"/>
        </w:rPr>
        <w:t xml:space="preserve"> </w:t>
      </w:r>
      <w:r>
        <w:rPr>
          <w:rFonts w:ascii="Helvetica" w:hAnsi="Helvetica" w:cs="Helvetica"/>
          <w:color w:val="000000"/>
          <w:szCs w:val="22"/>
          <w:lang w:eastAsia="it-IT"/>
        </w:rPr>
        <w:t>(</w:t>
      </w:r>
      <w:r w:rsidRPr="000E4D98">
        <w:rPr>
          <w:rFonts w:ascii="Helvetica-Bold" w:hAnsi="Helvetica-Bold" w:cs="Helvetica-Bold"/>
          <w:bCs/>
          <w:color w:val="000000"/>
          <w:szCs w:val="22"/>
          <w:u w:val="single"/>
          <w:lang w:eastAsia="it-IT"/>
        </w:rPr>
        <w:t>non</w:t>
      </w:r>
      <w:r w:rsidRPr="009A41EF">
        <w:rPr>
          <w:rFonts w:ascii="Helvetica-Bold" w:hAnsi="Helvetica-Bold" w:cs="Helvetica-Bold"/>
          <w:bCs/>
          <w:color w:val="000000"/>
          <w:szCs w:val="22"/>
          <w:lang w:eastAsia="it-IT"/>
        </w:rPr>
        <w:t xml:space="preserve"> farà fede il timbro postale</w:t>
      </w:r>
      <w:r w:rsidRPr="009A41EF">
        <w:rPr>
          <w:rFonts w:ascii="Helvetica" w:hAnsi="Helvetica" w:cs="Helvetica"/>
          <w:color w:val="000000"/>
          <w:szCs w:val="22"/>
          <w:lang w:eastAsia="it-IT"/>
        </w:rPr>
        <w:t>).</w:t>
      </w:r>
    </w:p>
    <w:p w:rsidR="002561DF" w:rsidRDefault="002561DF" w:rsidP="002E6643">
      <w:pPr>
        <w:suppressAutoHyphens w:val="0"/>
        <w:autoSpaceDE w:val="0"/>
        <w:autoSpaceDN w:val="0"/>
        <w:adjustRightInd w:val="0"/>
        <w:jc w:val="both"/>
        <w:rPr>
          <w:rFonts w:ascii="Helvetica-Bold" w:hAnsi="Helvetica-Bold" w:cs="Helvetica-Bold"/>
          <w:b/>
          <w:bCs/>
          <w:color w:val="000000"/>
          <w:szCs w:val="22"/>
          <w:lang w:eastAsia="it-IT"/>
        </w:rPr>
      </w:pPr>
    </w:p>
    <w:p w:rsidR="00B162B5" w:rsidRDefault="00B162B5" w:rsidP="002E6643">
      <w:pPr>
        <w:suppressAutoHyphens w:val="0"/>
        <w:autoSpaceDE w:val="0"/>
        <w:autoSpaceDN w:val="0"/>
        <w:adjustRightInd w:val="0"/>
        <w:jc w:val="both"/>
        <w:rPr>
          <w:rFonts w:ascii="Helvetica-Bold" w:hAnsi="Helvetica-Bold" w:cs="Helvetica-Bold"/>
          <w:b/>
          <w:bCs/>
          <w:color w:val="000000"/>
          <w:szCs w:val="22"/>
          <w:lang w:eastAsia="it-IT"/>
        </w:rPr>
      </w:pPr>
    </w:p>
    <w:p w:rsidR="00182B3C" w:rsidRDefault="00182B3C" w:rsidP="00182B3C">
      <w:pPr>
        <w:suppressAutoHyphens w:val="0"/>
        <w:autoSpaceDE w:val="0"/>
        <w:autoSpaceDN w:val="0"/>
        <w:adjustRightInd w:val="0"/>
        <w:spacing w:line="360" w:lineRule="auto"/>
        <w:jc w:val="both"/>
        <w:rPr>
          <w:rFonts w:ascii="Helvetica" w:hAnsi="Helvetica" w:cs="Helvetica"/>
          <w:b/>
          <w:szCs w:val="22"/>
          <w:lang w:eastAsia="it-IT"/>
        </w:rPr>
      </w:pPr>
      <w:r w:rsidRPr="00182B3C">
        <w:rPr>
          <w:rFonts w:ascii="Helvetica" w:hAnsi="Helvetica" w:cs="Helvetica"/>
          <w:b/>
          <w:szCs w:val="22"/>
          <w:lang w:eastAsia="it-IT"/>
        </w:rPr>
        <w:t>SELEZIONE DEI PARTECIPANTI:</w:t>
      </w:r>
    </w:p>
    <w:p w:rsidR="00182B3C" w:rsidRPr="001B4138" w:rsidRDefault="00182B3C" w:rsidP="00182B3C">
      <w:pPr>
        <w:suppressAutoHyphens w:val="0"/>
        <w:autoSpaceDE w:val="0"/>
        <w:autoSpaceDN w:val="0"/>
        <w:adjustRightInd w:val="0"/>
        <w:spacing w:line="360" w:lineRule="auto"/>
        <w:jc w:val="both"/>
        <w:rPr>
          <w:rFonts w:ascii="Helvetica" w:hAnsi="Helvetica" w:cs="Helvetica"/>
          <w:szCs w:val="22"/>
          <w:lang w:eastAsia="it-IT"/>
        </w:rPr>
      </w:pPr>
      <w:r w:rsidRPr="00C741F9">
        <w:rPr>
          <w:rFonts w:ascii="Helvetica" w:hAnsi="Helvetica" w:cs="Helvetica"/>
          <w:szCs w:val="22"/>
          <w:lang w:eastAsia="it-IT"/>
        </w:rPr>
        <w:t>Il criterio di selezione, nel caso in cui le richieste di adesione superino i posti disponibili, sarà la data del conseguimento della</w:t>
      </w:r>
      <w:r>
        <w:rPr>
          <w:rFonts w:ascii="Helvetica" w:hAnsi="Helvetica" w:cs="Helvetica"/>
          <w:szCs w:val="22"/>
          <w:lang w:eastAsia="it-IT"/>
        </w:rPr>
        <w:t xml:space="preserve"> </w:t>
      </w:r>
      <w:r w:rsidRPr="00C741F9">
        <w:rPr>
          <w:rFonts w:ascii="Helvetica" w:hAnsi="Helvetica" w:cs="Helvetica"/>
          <w:szCs w:val="22"/>
          <w:lang w:eastAsia="it-IT"/>
        </w:rPr>
        <w:t>patente di guida</w:t>
      </w:r>
      <w:r>
        <w:rPr>
          <w:rFonts w:ascii="Helvetica" w:hAnsi="Helvetica" w:cs="Helvetica"/>
          <w:szCs w:val="22"/>
          <w:lang w:eastAsia="it-IT"/>
        </w:rPr>
        <w:t>:</w:t>
      </w:r>
      <w:r w:rsidRPr="00C741F9">
        <w:rPr>
          <w:rFonts w:ascii="Helvetica" w:hAnsi="Helvetica" w:cs="Helvetica"/>
          <w:szCs w:val="22"/>
          <w:lang w:eastAsia="it-IT"/>
        </w:rPr>
        <w:t xml:space="preserve"> </w:t>
      </w:r>
      <w:r>
        <w:rPr>
          <w:rFonts w:ascii="Helvetica" w:hAnsi="Helvetica" w:cs="Helvetica"/>
          <w:szCs w:val="22"/>
          <w:lang w:eastAsia="it-IT"/>
        </w:rPr>
        <w:t>v</w:t>
      </w:r>
      <w:r w:rsidRPr="00C741F9">
        <w:rPr>
          <w:rFonts w:ascii="Helvetica" w:hAnsi="Helvetica" w:cs="Helvetica"/>
          <w:szCs w:val="22"/>
          <w:lang w:eastAsia="it-IT"/>
        </w:rPr>
        <w:t>erranno ammessi coloro che hanno conseguit</w:t>
      </w:r>
      <w:r>
        <w:rPr>
          <w:rFonts w:ascii="Helvetica" w:hAnsi="Helvetica" w:cs="Helvetica"/>
          <w:szCs w:val="22"/>
          <w:lang w:eastAsia="it-IT"/>
        </w:rPr>
        <w:t>o</w:t>
      </w:r>
      <w:r w:rsidRPr="00C741F9">
        <w:rPr>
          <w:rFonts w:ascii="Helvetica" w:hAnsi="Helvetica" w:cs="Helvetica"/>
          <w:szCs w:val="22"/>
          <w:lang w:eastAsia="it-IT"/>
        </w:rPr>
        <w:t xml:space="preserve"> da meno tempo </w:t>
      </w:r>
      <w:r>
        <w:rPr>
          <w:rFonts w:ascii="Helvetica" w:hAnsi="Helvetica" w:cs="Helvetica"/>
          <w:szCs w:val="22"/>
          <w:lang w:eastAsia="it-IT"/>
        </w:rPr>
        <w:t xml:space="preserve">la patente di guida. </w:t>
      </w:r>
    </w:p>
    <w:p w:rsidR="00B162B5" w:rsidRDefault="00B162B5" w:rsidP="003739D5">
      <w:pPr>
        <w:suppressAutoHyphens w:val="0"/>
        <w:autoSpaceDE w:val="0"/>
        <w:autoSpaceDN w:val="0"/>
        <w:adjustRightInd w:val="0"/>
        <w:spacing w:line="360" w:lineRule="auto"/>
        <w:jc w:val="both"/>
        <w:rPr>
          <w:rFonts w:ascii="Helvetica" w:hAnsi="Helvetica" w:cs="Helvetica"/>
          <w:color w:val="000000"/>
          <w:szCs w:val="22"/>
          <w:lang w:eastAsia="it-IT"/>
        </w:rPr>
      </w:pPr>
    </w:p>
    <w:p w:rsidR="00BA6C79" w:rsidRDefault="0045285C" w:rsidP="001A0A78">
      <w:pPr>
        <w:suppressAutoHyphens w:val="0"/>
        <w:autoSpaceDE w:val="0"/>
        <w:autoSpaceDN w:val="0"/>
        <w:adjustRightInd w:val="0"/>
        <w:spacing w:line="360" w:lineRule="auto"/>
        <w:jc w:val="both"/>
        <w:rPr>
          <w:rFonts w:ascii="Helvetica" w:hAnsi="Helvetica" w:cs="Helvetica"/>
          <w:color w:val="000000"/>
          <w:szCs w:val="22"/>
          <w:lang w:eastAsia="it-IT"/>
        </w:rPr>
      </w:pPr>
      <w:r>
        <w:rPr>
          <w:rFonts w:ascii="Helvetica" w:hAnsi="Helvetica" w:cs="Helvetica"/>
          <w:color w:val="000000"/>
          <w:szCs w:val="22"/>
          <w:lang w:eastAsia="it-IT"/>
        </w:rPr>
        <w:t>Per ulteriori informazioni, si prega di rivolgersi</w:t>
      </w:r>
      <w:r w:rsidR="00D558A1">
        <w:rPr>
          <w:rFonts w:ascii="Helvetica" w:hAnsi="Helvetica" w:cs="Helvetica"/>
          <w:color w:val="000000"/>
          <w:szCs w:val="22"/>
          <w:lang w:eastAsia="it-IT"/>
        </w:rPr>
        <w:t xml:space="preserve"> a</w:t>
      </w:r>
      <w:r w:rsidR="00BA6C79">
        <w:rPr>
          <w:rFonts w:ascii="Helvetica" w:hAnsi="Helvetica" w:cs="Helvetica"/>
          <w:color w:val="000000"/>
          <w:szCs w:val="22"/>
          <w:lang w:eastAsia="it-IT"/>
        </w:rPr>
        <w:t>:</w:t>
      </w:r>
    </w:p>
    <w:p w:rsidR="002561DF" w:rsidRDefault="00BA6C79" w:rsidP="001A0A78">
      <w:pPr>
        <w:numPr>
          <w:ilvl w:val="0"/>
          <w:numId w:val="5"/>
        </w:numPr>
        <w:suppressAutoHyphens w:val="0"/>
        <w:autoSpaceDE w:val="0"/>
        <w:autoSpaceDN w:val="0"/>
        <w:adjustRightInd w:val="0"/>
        <w:spacing w:line="360" w:lineRule="auto"/>
        <w:jc w:val="both"/>
        <w:rPr>
          <w:rFonts w:ascii="Helvetica" w:hAnsi="Helvetica" w:cs="Helvetica"/>
          <w:color w:val="0000FF"/>
          <w:szCs w:val="22"/>
          <w:lang w:eastAsia="it-IT"/>
        </w:rPr>
      </w:pPr>
      <w:r>
        <w:rPr>
          <w:rFonts w:ascii="Helvetica" w:hAnsi="Helvetica" w:cs="Helvetica"/>
          <w:color w:val="000000"/>
          <w:szCs w:val="22"/>
          <w:lang w:eastAsia="it-IT"/>
        </w:rPr>
        <w:t>R</w:t>
      </w:r>
      <w:r w:rsidR="00D558A1">
        <w:rPr>
          <w:rFonts w:ascii="Helvetica" w:hAnsi="Helvetica" w:cs="Helvetica"/>
          <w:color w:val="000000"/>
          <w:szCs w:val="22"/>
          <w:lang w:eastAsia="it-IT"/>
        </w:rPr>
        <w:t xml:space="preserve">eferente tecnico organizzativo </w:t>
      </w:r>
      <w:r>
        <w:rPr>
          <w:rFonts w:ascii="Helvetica" w:hAnsi="Helvetica" w:cs="Helvetica"/>
          <w:color w:val="000000"/>
          <w:szCs w:val="22"/>
          <w:lang w:eastAsia="it-IT"/>
        </w:rPr>
        <w:t xml:space="preserve">del Piano Giovani </w:t>
      </w:r>
      <w:r w:rsidR="00D558A1">
        <w:rPr>
          <w:rFonts w:ascii="Helvetica" w:hAnsi="Helvetica" w:cs="Helvetica"/>
          <w:color w:val="000000"/>
          <w:szCs w:val="22"/>
          <w:lang w:eastAsia="it-IT"/>
        </w:rPr>
        <w:t xml:space="preserve">Roberta Gottardi, </w:t>
      </w:r>
      <w:proofErr w:type="spellStart"/>
      <w:r w:rsidR="00D558A1">
        <w:rPr>
          <w:rFonts w:ascii="Helvetica" w:hAnsi="Helvetica" w:cs="Helvetica"/>
          <w:color w:val="000000"/>
          <w:szCs w:val="22"/>
          <w:lang w:eastAsia="it-IT"/>
        </w:rPr>
        <w:t>cell</w:t>
      </w:r>
      <w:proofErr w:type="spellEnd"/>
      <w:r w:rsidR="00D558A1">
        <w:rPr>
          <w:rFonts w:ascii="Helvetica" w:hAnsi="Helvetica" w:cs="Helvetica"/>
          <w:color w:val="000000"/>
          <w:szCs w:val="22"/>
          <w:lang w:eastAsia="it-IT"/>
        </w:rPr>
        <w:t xml:space="preserve">. 347 9033479, </w:t>
      </w:r>
      <w:hyperlink r:id="rId8" w:history="1">
        <w:r w:rsidR="00D558A1" w:rsidRPr="00F84B80">
          <w:rPr>
            <w:rStyle w:val="Collegamentoipertestuale"/>
            <w:rFonts w:ascii="Helvetica" w:hAnsi="Helvetica" w:cs="Helvetica"/>
            <w:szCs w:val="22"/>
            <w:lang w:eastAsia="it-IT"/>
          </w:rPr>
          <w:t>robertaelisa@hotmail.it</w:t>
        </w:r>
      </w:hyperlink>
      <w:r w:rsidR="00D558A1">
        <w:rPr>
          <w:rFonts w:ascii="Helvetica" w:hAnsi="Helvetica" w:cs="Helvetica"/>
          <w:color w:val="000000"/>
          <w:szCs w:val="22"/>
          <w:lang w:eastAsia="it-IT"/>
        </w:rPr>
        <w:t xml:space="preserve">, orario sportello: ogni venerdì ore 18.00-19.00 presso la sede della Comunità di Valle (p.zza S. Rocco, 9 – Cembra). </w:t>
      </w:r>
    </w:p>
    <w:p w:rsidR="0045285C" w:rsidRDefault="0045285C" w:rsidP="001A0A78">
      <w:pPr>
        <w:suppressAutoHyphens w:val="0"/>
        <w:autoSpaceDE w:val="0"/>
        <w:autoSpaceDN w:val="0"/>
        <w:adjustRightInd w:val="0"/>
        <w:spacing w:line="360" w:lineRule="auto"/>
        <w:jc w:val="both"/>
        <w:rPr>
          <w:rFonts w:ascii="Helvetica" w:hAnsi="Helvetica" w:cs="Helvetica"/>
          <w:szCs w:val="22"/>
          <w:lang w:eastAsia="it-IT"/>
        </w:rPr>
      </w:pPr>
    </w:p>
    <w:p w:rsidR="00B162B5" w:rsidRDefault="00B162B5" w:rsidP="001A0A78">
      <w:pPr>
        <w:suppressAutoHyphens w:val="0"/>
        <w:autoSpaceDE w:val="0"/>
        <w:autoSpaceDN w:val="0"/>
        <w:adjustRightInd w:val="0"/>
        <w:spacing w:line="360" w:lineRule="auto"/>
        <w:jc w:val="both"/>
        <w:rPr>
          <w:rFonts w:ascii="Helvetica" w:hAnsi="Helvetica" w:cs="Helvetica"/>
          <w:szCs w:val="22"/>
          <w:lang w:eastAsia="it-IT"/>
        </w:rPr>
      </w:pPr>
    </w:p>
    <w:p w:rsidR="0045285C" w:rsidRDefault="0045285C" w:rsidP="001A0A78">
      <w:pPr>
        <w:suppressAutoHyphens w:val="0"/>
        <w:autoSpaceDE w:val="0"/>
        <w:autoSpaceDN w:val="0"/>
        <w:adjustRightInd w:val="0"/>
        <w:spacing w:line="360" w:lineRule="auto"/>
        <w:jc w:val="both"/>
        <w:rPr>
          <w:rFonts w:ascii="Helvetica" w:hAnsi="Helvetica" w:cs="Helvetica"/>
          <w:szCs w:val="22"/>
          <w:lang w:eastAsia="it-IT"/>
        </w:rPr>
      </w:pPr>
      <w:r>
        <w:rPr>
          <w:rFonts w:ascii="Helvetica" w:hAnsi="Helvetica" w:cs="Helvetica"/>
          <w:szCs w:val="22"/>
          <w:lang w:eastAsia="it-IT"/>
        </w:rPr>
        <w:t xml:space="preserve">Cembra, </w:t>
      </w:r>
      <w:r w:rsidR="00C72148">
        <w:rPr>
          <w:rFonts w:ascii="Helvetica" w:hAnsi="Helvetica" w:cs="Helvetica"/>
          <w:szCs w:val="22"/>
          <w:lang w:eastAsia="it-IT"/>
        </w:rPr>
        <w:t>29 luglio 2014</w:t>
      </w:r>
      <w:r>
        <w:rPr>
          <w:rFonts w:ascii="Helvetica" w:hAnsi="Helvetica" w:cs="Helvetica"/>
          <w:szCs w:val="22"/>
          <w:lang w:eastAsia="it-IT"/>
        </w:rPr>
        <w:tab/>
      </w:r>
      <w:r>
        <w:rPr>
          <w:rFonts w:ascii="Helvetica" w:hAnsi="Helvetica" w:cs="Helvetica"/>
          <w:szCs w:val="22"/>
          <w:lang w:eastAsia="it-IT"/>
        </w:rPr>
        <w:tab/>
      </w:r>
      <w:r>
        <w:rPr>
          <w:rFonts w:ascii="Helvetica" w:hAnsi="Helvetica" w:cs="Helvetica"/>
          <w:szCs w:val="22"/>
          <w:lang w:eastAsia="it-IT"/>
        </w:rPr>
        <w:tab/>
      </w:r>
      <w:r>
        <w:rPr>
          <w:rFonts w:ascii="Helvetica" w:hAnsi="Helvetica" w:cs="Helvetica"/>
          <w:szCs w:val="22"/>
          <w:lang w:eastAsia="it-IT"/>
        </w:rPr>
        <w:tab/>
      </w:r>
      <w:r>
        <w:rPr>
          <w:rFonts w:ascii="Helvetica" w:hAnsi="Helvetica" w:cs="Helvetica"/>
          <w:szCs w:val="22"/>
          <w:lang w:eastAsia="it-IT"/>
        </w:rPr>
        <w:tab/>
      </w:r>
      <w:r>
        <w:rPr>
          <w:rFonts w:ascii="Helvetica" w:hAnsi="Helvetica" w:cs="Helvetica"/>
          <w:szCs w:val="22"/>
          <w:lang w:eastAsia="it-IT"/>
        </w:rPr>
        <w:tab/>
      </w:r>
      <w:r>
        <w:rPr>
          <w:rFonts w:ascii="Helvetica" w:hAnsi="Helvetica" w:cs="Helvetica"/>
          <w:szCs w:val="22"/>
          <w:lang w:eastAsia="it-IT"/>
        </w:rPr>
        <w:tab/>
      </w:r>
      <w:r>
        <w:rPr>
          <w:rFonts w:ascii="Helvetica" w:hAnsi="Helvetica" w:cs="Helvetica"/>
          <w:szCs w:val="22"/>
          <w:lang w:eastAsia="it-IT"/>
        </w:rPr>
        <w:tab/>
      </w:r>
      <w:r>
        <w:rPr>
          <w:rFonts w:ascii="Helvetica" w:hAnsi="Helvetica" w:cs="Helvetica"/>
          <w:szCs w:val="22"/>
          <w:lang w:eastAsia="it-IT"/>
        </w:rPr>
        <w:tab/>
      </w:r>
    </w:p>
    <w:p w:rsidR="0024172B" w:rsidRDefault="0024172B" w:rsidP="001A0A78">
      <w:pPr>
        <w:suppressAutoHyphens w:val="0"/>
        <w:autoSpaceDE w:val="0"/>
        <w:autoSpaceDN w:val="0"/>
        <w:adjustRightInd w:val="0"/>
        <w:spacing w:line="360" w:lineRule="auto"/>
        <w:jc w:val="both"/>
        <w:rPr>
          <w:rFonts w:ascii="Helvetica" w:hAnsi="Helvetica" w:cs="Helvetica"/>
          <w:szCs w:val="22"/>
          <w:lang w:eastAsia="it-IT"/>
        </w:rPr>
      </w:pPr>
      <w:r>
        <w:rPr>
          <w:rFonts w:ascii="Helvetica" w:hAnsi="Helvetica" w:cs="Helvetica"/>
          <w:szCs w:val="22"/>
          <w:lang w:eastAsia="it-IT"/>
        </w:rPr>
        <w:tab/>
      </w:r>
      <w:r>
        <w:rPr>
          <w:rFonts w:ascii="Helvetica" w:hAnsi="Helvetica" w:cs="Helvetica"/>
          <w:szCs w:val="22"/>
          <w:lang w:eastAsia="it-IT"/>
        </w:rPr>
        <w:tab/>
      </w:r>
      <w:r>
        <w:rPr>
          <w:rFonts w:ascii="Helvetica" w:hAnsi="Helvetica" w:cs="Helvetica"/>
          <w:szCs w:val="22"/>
          <w:lang w:eastAsia="it-IT"/>
        </w:rPr>
        <w:tab/>
      </w:r>
      <w:r>
        <w:rPr>
          <w:rFonts w:ascii="Helvetica" w:hAnsi="Helvetica" w:cs="Helvetica"/>
          <w:szCs w:val="22"/>
          <w:lang w:eastAsia="it-IT"/>
        </w:rPr>
        <w:tab/>
      </w:r>
      <w:r>
        <w:rPr>
          <w:rFonts w:ascii="Helvetica" w:hAnsi="Helvetica" w:cs="Helvetica"/>
          <w:szCs w:val="22"/>
          <w:lang w:eastAsia="it-IT"/>
        </w:rPr>
        <w:tab/>
      </w:r>
      <w:r>
        <w:rPr>
          <w:rFonts w:ascii="Helvetica" w:hAnsi="Helvetica" w:cs="Helvetica"/>
          <w:szCs w:val="22"/>
          <w:lang w:eastAsia="it-IT"/>
        </w:rPr>
        <w:tab/>
      </w:r>
      <w:r>
        <w:rPr>
          <w:rFonts w:ascii="Helvetica" w:hAnsi="Helvetica" w:cs="Helvetica"/>
          <w:szCs w:val="22"/>
          <w:lang w:eastAsia="it-IT"/>
        </w:rPr>
        <w:tab/>
      </w:r>
      <w:r>
        <w:rPr>
          <w:rFonts w:ascii="Helvetica" w:hAnsi="Helvetica" w:cs="Helvetica"/>
          <w:szCs w:val="22"/>
          <w:lang w:eastAsia="it-IT"/>
        </w:rPr>
        <w:tab/>
        <w:t xml:space="preserve">Il </w:t>
      </w:r>
      <w:r w:rsidR="009A41EF">
        <w:rPr>
          <w:rFonts w:ascii="Helvetica" w:hAnsi="Helvetica" w:cs="Helvetica"/>
          <w:szCs w:val="22"/>
          <w:lang w:eastAsia="it-IT"/>
        </w:rPr>
        <w:t>referente tecnico del Piano Giovani</w:t>
      </w:r>
    </w:p>
    <w:p w:rsidR="00BA6C79" w:rsidRDefault="009A41EF" w:rsidP="0024172B">
      <w:pPr>
        <w:suppressAutoHyphens w:val="0"/>
        <w:autoSpaceDE w:val="0"/>
        <w:autoSpaceDN w:val="0"/>
        <w:adjustRightInd w:val="0"/>
        <w:spacing w:line="360" w:lineRule="auto"/>
        <w:ind w:left="6372"/>
        <w:jc w:val="both"/>
        <w:rPr>
          <w:rFonts w:ascii="Helvetica" w:hAnsi="Helvetica" w:cs="Helvetica"/>
          <w:szCs w:val="22"/>
          <w:lang w:eastAsia="it-IT"/>
        </w:rPr>
      </w:pPr>
      <w:r>
        <w:rPr>
          <w:rFonts w:ascii="Helvetica" w:hAnsi="Helvetica" w:cs="Helvetica"/>
          <w:szCs w:val="22"/>
          <w:lang w:eastAsia="it-IT"/>
        </w:rPr>
        <w:t>Roberta Gottardi</w:t>
      </w:r>
    </w:p>
    <w:p w:rsidR="002561DF" w:rsidRPr="002561DF" w:rsidRDefault="002561DF" w:rsidP="002561DF">
      <w:pPr>
        <w:rPr>
          <w:rFonts w:ascii="Helvetica" w:hAnsi="Helvetica" w:cs="Helvetica"/>
          <w:szCs w:val="22"/>
          <w:lang w:eastAsia="it-IT"/>
        </w:rPr>
      </w:pPr>
    </w:p>
    <w:p w:rsidR="002561DF" w:rsidRPr="002561DF" w:rsidRDefault="002561DF" w:rsidP="002561DF">
      <w:pPr>
        <w:rPr>
          <w:rFonts w:ascii="Helvetica" w:hAnsi="Helvetica" w:cs="Helvetica"/>
          <w:szCs w:val="22"/>
          <w:lang w:eastAsia="it-IT"/>
        </w:rPr>
      </w:pPr>
    </w:p>
    <w:p w:rsidR="002561DF" w:rsidRPr="002561DF" w:rsidRDefault="002561DF" w:rsidP="002561DF">
      <w:pPr>
        <w:rPr>
          <w:rFonts w:ascii="Helvetica" w:hAnsi="Helvetica" w:cs="Helvetica"/>
          <w:szCs w:val="22"/>
          <w:lang w:eastAsia="it-IT"/>
        </w:rPr>
      </w:pPr>
    </w:p>
    <w:p w:rsidR="002561DF" w:rsidRPr="002561DF" w:rsidRDefault="002561DF" w:rsidP="002561DF">
      <w:pPr>
        <w:rPr>
          <w:rFonts w:ascii="Helvetica" w:hAnsi="Helvetica" w:cs="Helvetica"/>
          <w:szCs w:val="22"/>
          <w:lang w:eastAsia="it-IT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094"/>
        <w:gridCol w:w="6543"/>
      </w:tblGrid>
      <w:tr w:rsidR="002561DF" w:rsidRPr="002561DF" w:rsidTr="001B4138">
        <w:trPr>
          <w:trHeight w:val="454"/>
        </w:trPr>
        <w:tc>
          <w:tcPr>
            <w:tcW w:w="3155" w:type="dxa"/>
            <w:shd w:val="clear" w:color="auto" w:fill="auto"/>
            <w:vAlign w:val="center"/>
          </w:tcPr>
          <w:p w:rsidR="002561DF" w:rsidRPr="002561DF" w:rsidRDefault="002561DF" w:rsidP="00B45234">
            <w:pPr>
              <w:autoSpaceDE w:val="0"/>
              <w:autoSpaceDN w:val="0"/>
              <w:adjustRightInd w:val="0"/>
              <w:rPr>
                <w:rFonts w:ascii="Arial Narrow" w:hAnsi="Arial Narrow" w:cs="TTE1866900t00"/>
                <w:sz w:val="24"/>
              </w:rPr>
            </w:pPr>
            <w:r>
              <w:rPr>
                <w:rFonts w:ascii="Helvetica" w:hAnsi="Helvetica" w:cs="Helvetica"/>
                <w:szCs w:val="22"/>
                <w:lang w:eastAsia="it-IT"/>
              </w:rPr>
              <w:br w:type="page"/>
            </w:r>
            <w:r w:rsidRPr="002561DF">
              <w:rPr>
                <w:rFonts w:ascii="Arial Narrow" w:hAnsi="Arial Narrow" w:cs="TTE1866900t00"/>
                <w:sz w:val="24"/>
              </w:rPr>
              <w:t xml:space="preserve">Alla </w:t>
            </w:r>
          </w:p>
          <w:p w:rsidR="002561DF" w:rsidRPr="002561DF" w:rsidRDefault="002561DF" w:rsidP="00B45234">
            <w:pPr>
              <w:autoSpaceDE w:val="0"/>
              <w:autoSpaceDN w:val="0"/>
              <w:adjustRightInd w:val="0"/>
              <w:rPr>
                <w:rFonts w:ascii="Arial Narrow" w:hAnsi="Arial Narrow" w:cs="TTE1866900t00"/>
                <w:sz w:val="24"/>
              </w:rPr>
            </w:pPr>
            <w:r w:rsidRPr="002561DF">
              <w:rPr>
                <w:rFonts w:ascii="Arial Narrow" w:hAnsi="Arial Narrow" w:cs="TTE1866900t00"/>
                <w:sz w:val="24"/>
              </w:rPr>
              <w:t>Comunità della Valle di Cembra</w:t>
            </w:r>
          </w:p>
          <w:p w:rsidR="002561DF" w:rsidRPr="002561DF" w:rsidRDefault="002561DF" w:rsidP="00B45234">
            <w:pPr>
              <w:autoSpaceDE w:val="0"/>
              <w:autoSpaceDN w:val="0"/>
              <w:adjustRightInd w:val="0"/>
              <w:rPr>
                <w:rFonts w:ascii="Arial Narrow" w:hAnsi="Arial Narrow" w:cs="TTE1866900t00"/>
                <w:sz w:val="24"/>
              </w:rPr>
            </w:pPr>
            <w:r w:rsidRPr="002561DF">
              <w:rPr>
                <w:rFonts w:ascii="Arial Narrow" w:hAnsi="Arial Narrow" w:cs="TTE1866900t00"/>
                <w:sz w:val="24"/>
              </w:rPr>
              <w:t>Ufficio segreteria</w:t>
            </w:r>
          </w:p>
          <w:p w:rsidR="002561DF" w:rsidRPr="002561DF" w:rsidRDefault="002561DF" w:rsidP="00B45234">
            <w:pPr>
              <w:autoSpaceDE w:val="0"/>
              <w:autoSpaceDN w:val="0"/>
              <w:adjustRightInd w:val="0"/>
              <w:rPr>
                <w:rFonts w:ascii="Arial Narrow" w:hAnsi="Arial Narrow" w:cs="TTE1866900t00"/>
                <w:sz w:val="24"/>
              </w:rPr>
            </w:pPr>
            <w:r w:rsidRPr="002561DF">
              <w:rPr>
                <w:rFonts w:ascii="Arial Narrow" w:hAnsi="Arial Narrow" w:cs="TTE1866900t00"/>
                <w:sz w:val="24"/>
              </w:rPr>
              <w:t>p.zza S. Rocco, 9</w:t>
            </w:r>
          </w:p>
          <w:p w:rsidR="002561DF" w:rsidRPr="002561DF" w:rsidRDefault="002561DF" w:rsidP="00B45234">
            <w:pPr>
              <w:autoSpaceDE w:val="0"/>
              <w:autoSpaceDN w:val="0"/>
              <w:adjustRightInd w:val="0"/>
              <w:rPr>
                <w:rFonts w:ascii="Arial Narrow" w:hAnsi="Arial Narrow" w:cs="TTE1866900t00"/>
                <w:sz w:val="24"/>
              </w:rPr>
            </w:pPr>
            <w:r w:rsidRPr="002561DF">
              <w:rPr>
                <w:rFonts w:ascii="Arial Narrow" w:hAnsi="Arial Narrow" w:cs="TTE1866900t00"/>
                <w:sz w:val="24"/>
              </w:rPr>
              <w:t>38034 CEMBRA (TN)</w:t>
            </w:r>
          </w:p>
        </w:tc>
        <w:tc>
          <w:tcPr>
            <w:tcW w:w="6698" w:type="dxa"/>
            <w:shd w:val="clear" w:color="auto" w:fill="auto"/>
            <w:vAlign w:val="center"/>
          </w:tcPr>
          <w:p w:rsidR="002561DF" w:rsidRPr="002561DF" w:rsidRDefault="002561DF" w:rsidP="00B45234">
            <w:pPr>
              <w:autoSpaceDE w:val="0"/>
              <w:autoSpaceDN w:val="0"/>
              <w:adjustRightInd w:val="0"/>
              <w:jc w:val="right"/>
              <w:rPr>
                <w:rFonts w:ascii="Arial Narrow" w:hAnsi="Arial Narrow" w:cs="TTE1866900t00"/>
                <w:sz w:val="24"/>
              </w:rPr>
            </w:pPr>
            <w:r w:rsidRPr="002561DF">
              <w:rPr>
                <w:rFonts w:ascii="Arial Narrow" w:hAnsi="Arial Narrow" w:cs="TTE1866900t00"/>
                <w:sz w:val="24"/>
              </w:rPr>
              <w:t>Esente da bollo</w:t>
            </w:r>
          </w:p>
          <w:p w:rsidR="002561DF" w:rsidRPr="002561DF" w:rsidRDefault="002561DF" w:rsidP="00B45234">
            <w:pPr>
              <w:autoSpaceDE w:val="0"/>
              <w:autoSpaceDN w:val="0"/>
              <w:adjustRightInd w:val="0"/>
              <w:jc w:val="right"/>
              <w:rPr>
                <w:rFonts w:ascii="Arial Narrow" w:hAnsi="Arial Narrow" w:cs="TTE1866900t00"/>
                <w:sz w:val="24"/>
              </w:rPr>
            </w:pPr>
            <w:proofErr w:type="gramStart"/>
            <w:r w:rsidRPr="002561DF">
              <w:rPr>
                <w:rFonts w:ascii="Arial Narrow" w:hAnsi="Arial Narrow" w:cs="TTE1866900t00"/>
                <w:sz w:val="24"/>
              </w:rPr>
              <w:t>ai</w:t>
            </w:r>
            <w:proofErr w:type="gramEnd"/>
            <w:r w:rsidRPr="002561DF">
              <w:rPr>
                <w:rFonts w:ascii="Arial Narrow" w:hAnsi="Arial Narrow" w:cs="TTE1866900t00"/>
                <w:sz w:val="24"/>
              </w:rPr>
              <w:t xml:space="preserve"> sensi del D.P.R. 26.10.1972</w:t>
            </w:r>
          </w:p>
          <w:p w:rsidR="002561DF" w:rsidRPr="002561DF" w:rsidRDefault="002561DF" w:rsidP="00B45234">
            <w:pPr>
              <w:autoSpaceDE w:val="0"/>
              <w:autoSpaceDN w:val="0"/>
              <w:adjustRightInd w:val="0"/>
              <w:jc w:val="right"/>
              <w:rPr>
                <w:rFonts w:ascii="Arial Narrow" w:hAnsi="Arial Narrow" w:cs="TTE1866900t00"/>
                <w:sz w:val="24"/>
              </w:rPr>
            </w:pPr>
            <w:r w:rsidRPr="002561DF">
              <w:rPr>
                <w:rFonts w:ascii="Arial Narrow" w:hAnsi="Arial Narrow" w:cs="TTE1866900t00"/>
                <w:sz w:val="24"/>
              </w:rPr>
              <w:t xml:space="preserve">n.642 art.11 - </w:t>
            </w:r>
            <w:proofErr w:type="spellStart"/>
            <w:r w:rsidRPr="002561DF">
              <w:rPr>
                <w:rFonts w:ascii="Arial Narrow" w:hAnsi="Arial Narrow" w:cs="TTE1866900t00"/>
                <w:sz w:val="24"/>
              </w:rPr>
              <w:t>Tab</w:t>
            </w:r>
            <w:proofErr w:type="spellEnd"/>
            <w:r w:rsidRPr="002561DF">
              <w:rPr>
                <w:rFonts w:ascii="Arial Narrow" w:hAnsi="Arial Narrow" w:cs="TTE1866900t00"/>
                <w:sz w:val="24"/>
              </w:rPr>
              <w:t xml:space="preserve">. </w:t>
            </w:r>
            <w:proofErr w:type="spellStart"/>
            <w:r w:rsidRPr="002561DF">
              <w:rPr>
                <w:rFonts w:ascii="Arial Narrow" w:hAnsi="Arial Narrow" w:cs="TTE1866900t00"/>
                <w:sz w:val="24"/>
              </w:rPr>
              <w:t>All</w:t>
            </w:r>
            <w:proofErr w:type="spellEnd"/>
            <w:r w:rsidRPr="002561DF">
              <w:rPr>
                <w:rFonts w:ascii="Arial Narrow" w:hAnsi="Arial Narrow" w:cs="TTE1866900t00"/>
                <w:sz w:val="24"/>
              </w:rPr>
              <w:t>. B</w:t>
            </w:r>
          </w:p>
          <w:p w:rsidR="002561DF" w:rsidRPr="002561DF" w:rsidRDefault="002561DF" w:rsidP="00B45234">
            <w:pPr>
              <w:autoSpaceDE w:val="0"/>
              <w:autoSpaceDN w:val="0"/>
              <w:adjustRightInd w:val="0"/>
              <w:jc w:val="right"/>
              <w:rPr>
                <w:rFonts w:ascii="Arial Narrow" w:hAnsi="Arial Narrow" w:cs="TTE1866900t00"/>
                <w:sz w:val="24"/>
              </w:rPr>
            </w:pPr>
            <w:r w:rsidRPr="002561DF">
              <w:rPr>
                <w:rFonts w:ascii="Arial Narrow" w:hAnsi="Arial Narrow" w:cs="TTE1ADDD58t00"/>
                <w:sz w:val="24"/>
              </w:rPr>
              <w:t>DOMANDA DI AMMISSIONE</w:t>
            </w:r>
          </w:p>
        </w:tc>
      </w:tr>
    </w:tbl>
    <w:p w:rsidR="002561DF" w:rsidRPr="007C5A71" w:rsidRDefault="002561DF" w:rsidP="002561DF">
      <w:pPr>
        <w:autoSpaceDE w:val="0"/>
        <w:autoSpaceDN w:val="0"/>
        <w:adjustRightInd w:val="0"/>
        <w:rPr>
          <w:rFonts w:ascii="Arial Narrow" w:hAnsi="Arial Narrow" w:cs="TTE1ADDD58t00"/>
          <w:sz w:val="24"/>
        </w:rPr>
      </w:pPr>
    </w:p>
    <w:p w:rsidR="002561DF" w:rsidRPr="002561DF" w:rsidRDefault="002561DF" w:rsidP="002561DF">
      <w:pPr>
        <w:autoSpaceDE w:val="0"/>
        <w:jc w:val="center"/>
        <w:rPr>
          <w:rFonts w:ascii="Arial Narrow" w:hAnsi="Arial Narrow" w:cs="TTE1ADDD58t00"/>
          <w:b/>
          <w:sz w:val="24"/>
        </w:rPr>
      </w:pPr>
      <w:r w:rsidRPr="002561DF">
        <w:rPr>
          <w:rFonts w:ascii="Arial Narrow" w:hAnsi="Arial Narrow" w:cs="TTE1ADDD58t00"/>
          <w:b/>
          <w:sz w:val="24"/>
        </w:rPr>
        <w:t>PROGETTO “</w:t>
      </w:r>
      <w:r w:rsidR="00182B3C">
        <w:rPr>
          <w:rFonts w:ascii="Arial Narrow" w:hAnsi="Arial Narrow" w:cs="TTE1ADDD58t00"/>
          <w:b/>
          <w:sz w:val="24"/>
        </w:rPr>
        <w:t>DRIVE OK</w:t>
      </w:r>
      <w:r w:rsidRPr="002561DF">
        <w:rPr>
          <w:rFonts w:ascii="Arial Narrow" w:hAnsi="Arial Narrow" w:cs="TTE1ADDD58t00"/>
          <w:b/>
          <w:sz w:val="24"/>
        </w:rPr>
        <w:t xml:space="preserve">” – DOMANDA DI PARTECIPAZIONE </w:t>
      </w:r>
    </w:p>
    <w:p w:rsidR="002561DF" w:rsidRPr="007C5A71" w:rsidRDefault="002561DF" w:rsidP="002561DF">
      <w:pPr>
        <w:autoSpaceDE w:val="0"/>
        <w:autoSpaceDN w:val="0"/>
        <w:adjustRightInd w:val="0"/>
        <w:jc w:val="center"/>
        <w:rPr>
          <w:rFonts w:ascii="Arial Narrow" w:hAnsi="Arial Narrow" w:cs="TTE1ADDD58t00"/>
          <w:sz w:val="24"/>
        </w:rPr>
      </w:pPr>
      <w:r w:rsidRPr="007C5A71">
        <w:rPr>
          <w:rFonts w:ascii="Arial Narrow" w:hAnsi="Arial Narrow" w:cs="TTE1ADDD58t00"/>
          <w:sz w:val="24"/>
        </w:rPr>
        <w:t xml:space="preserve">Scadenza </w:t>
      </w:r>
      <w:r w:rsidRPr="00C72148">
        <w:rPr>
          <w:rFonts w:ascii="Arial Narrow" w:hAnsi="Arial Narrow" w:cs="TTE1ADDD58t00"/>
          <w:sz w:val="24"/>
        </w:rPr>
        <w:t xml:space="preserve">ore </w:t>
      </w:r>
      <w:r w:rsidR="00C72148" w:rsidRPr="00C72148">
        <w:rPr>
          <w:rFonts w:ascii="Arial Narrow" w:hAnsi="Arial Narrow" w:cs="TTE1ADDD58t00"/>
          <w:sz w:val="24"/>
        </w:rPr>
        <w:t>12.00</w:t>
      </w:r>
      <w:r w:rsidRPr="00C72148">
        <w:rPr>
          <w:rFonts w:ascii="Arial Narrow" w:hAnsi="Arial Narrow" w:cs="TTE1ADDD58t00"/>
          <w:sz w:val="24"/>
        </w:rPr>
        <w:t xml:space="preserve"> di </w:t>
      </w:r>
      <w:r w:rsidR="00C72148" w:rsidRPr="00C72148">
        <w:rPr>
          <w:rFonts w:ascii="Arial Narrow" w:hAnsi="Arial Narrow" w:cs="TTE1ADDD58t00"/>
          <w:sz w:val="24"/>
        </w:rPr>
        <w:t>venerdì 22 agosto 2014</w:t>
      </w:r>
    </w:p>
    <w:p w:rsidR="002561DF" w:rsidRPr="007C5A71" w:rsidRDefault="002561DF" w:rsidP="002561DF">
      <w:pPr>
        <w:autoSpaceDE w:val="0"/>
        <w:rPr>
          <w:rFonts w:ascii="Arial Narrow" w:hAnsi="Arial Narrow" w:cs="TTE1ADDD58t00"/>
          <w:b/>
          <w:sz w:val="24"/>
        </w:rPr>
      </w:pPr>
    </w:p>
    <w:p w:rsidR="002561DF" w:rsidRPr="002561DF" w:rsidRDefault="002561DF" w:rsidP="002561DF">
      <w:pPr>
        <w:rPr>
          <w:rFonts w:ascii="Arial Narrow" w:hAnsi="Arial Narrow" w:cs="TTE1866900t00"/>
          <w:sz w:val="24"/>
        </w:rPr>
      </w:pPr>
      <w:r w:rsidRPr="002561DF">
        <w:rPr>
          <w:rFonts w:ascii="Arial Narrow" w:hAnsi="Arial Narrow" w:cs="TTE1866900t00"/>
          <w:sz w:val="24"/>
        </w:rPr>
        <w:t>Il/la sottoscritto/a:</w:t>
      </w:r>
    </w:p>
    <w:p w:rsidR="002561DF" w:rsidRPr="002561DF" w:rsidRDefault="002561DF" w:rsidP="002561DF">
      <w:pPr>
        <w:rPr>
          <w:rFonts w:ascii="Arial Narrow" w:hAnsi="Arial Narrow" w:cs="TTE1866900t00"/>
          <w:sz w:val="24"/>
        </w:rPr>
      </w:pPr>
    </w:p>
    <w:tbl>
      <w:tblPr>
        <w:tblW w:w="9938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3190"/>
        <w:gridCol w:w="6748"/>
      </w:tblGrid>
      <w:tr w:rsidR="002561DF" w:rsidRPr="002561DF" w:rsidTr="00B45234">
        <w:trPr>
          <w:trHeight w:hRule="exact" w:val="340"/>
        </w:trPr>
        <w:tc>
          <w:tcPr>
            <w:tcW w:w="319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vAlign w:val="center"/>
          </w:tcPr>
          <w:p w:rsidR="002561DF" w:rsidRPr="002561DF" w:rsidRDefault="002561DF" w:rsidP="002561DF">
            <w:pPr>
              <w:rPr>
                <w:rFonts w:ascii="Arial Narrow" w:hAnsi="Arial Narrow" w:cs="TTE1866900t00"/>
                <w:sz w:val="24"/>
              </w:rPr>
            </w:pPr>
            <w:r w:rsidRPr="002561DF">
              <w:rPr>
                <w:rFonts w:ascii="Arial Narrow" w:hAnsi="Arial Narrow" w:cs="TTE1866900t00"/>
                <w:sz w:val="24"/>
              </w:rPr>
              <w:t>Nome e cognome</w:t>
            </w:r>
          </w:p>
        </w:tc>
        <w:tc>
          <w:tcPr>
            <w:tcW w:w="674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561DF" w:rsidRPr="002561DF" w:rsidRDefault="002561DF" w:rsidP="002561DF">
            <w:pPr>
              <w:rPr>
                <w:rFonts w:ascii="Arial Narrow" w:hAnsi="Arial Narrow" w:cs="TTE1866900t00"/>
                <w:sz w:val="24"/>
              </w:rPr>
            </w:pPr>
          </w:p>
        </w:tc>
      </w:tr>
      <w:tr w:rsidR="002561DF" w:rsidRPr="002561DF" w:rsidTr="00B45234">
        <w:trPr>
          <w:trHeight w:hRule="exact" w:val="340"/>
        </w:trPr>
        <w:tc>
          <w:tcPr>
            <w:tcW w:w="319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vAlign w:val="center"/>
          </w:tcPr>
          <w:p w:rsidR="002561DF" w:rsidRPr="002561DF" w:rsidRDefault="002561DF" w:rsidP="002561DF">
            <w:pPr>
              <w:rPr>
                <w:rFonts w:ascii="Arial Narrow" w:hAnsi="Arial Narrow" w:cs="TTE1866900t00"/>
                <w:sz w:val="24"/>
              </w:rPr>
            </w:pPr>
            <w:r w:rsidRPr="002561DF">
              <w:rPr>
                <w:rFonts w:ascii="Arial Narrow" w:hAnsi="Arial Narrow" w:cs="TTE1866900t00"/>
                <w:sz w:val="24"/>
              </w:rPr>
              <w:t>Luogo e data di nascita</w:t>
            </w:r>
          </w:p>
        </w:tc>
        <w:tc>
          <w:tcPr>
            <w:tcW w:w="674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561DF" w:rsidRPr="002561DF" w:rsidRDefault="002561DF" w:rsidP="002561DF">
            <w:pPr>
              <w:rPr>
                <w:rFonts w:ascii="Arial Narrow" w:hAnsi="Arial Narrow" w:cs="TTE1866900t00"/>
                <w:sz w:val="24"/>
              </w:rPr>
            </w:pPr>
          </w:p>
        </w:tc>
      </w:tr>
      <w:tr w:rsidR="002561DF" w:rsidRPr="002561DF" w:rsidTr="00B45234">
        <w:trPr>
          <w:trHeight w:hRule="exact" w:val="607"/>
        </w:trPr>
        <w:tc>
          <w:tcPr>
            <w:tcW w:w="319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vAlign w:val="center"/>
          </w:tcPr>
          <w:p w:rsidR="002561DF" w:rsidRPr="002561DF" w:rsidRDefault="002561DF" w:rsidP="002561DF">
            <w:pPr>
              <w:rPr>
                <w:rFonts w:ascii="Arial Narrow" w:hAnsi="Arial Narrow" w:cs="TTE1866900t00"/>
                <w:sz w:val="24"/>
              </w:rPr>
            </w:pPr>
            <w:r w:rsidRPr="002561DF">
              <w:rPr>
                <w:rFonts w:ascii="Arial Narrow" w:hAnsi="Arial Narrow" w:cs="TTE1866900t00"/>
                <w:sz w:val="24"/>
              </w:rPr>
              <w:t xml:space="preserve">Residenza (via, n. civico, </w:t>
            </w:r>
            <w:proofErr w:type="spellStart"/>
            <w:r w:rsidRPr="002561DF">
              <w:rPr>
                <w:rFonts w:ascii="Arial Narrow" w:hAnsi="Arial Narrow" w:cs="TTE1866900t00"/>
                <w:sz w:val="24"/>
              </w:rPr>
              <w:t>cap</w:t>
            </w:r>
            <w:proofErr w:type="spellEnd"/>
            <w:r w:rsidRPr="002561DF">
              <w:rPr>
                <w:rFonts w:ascii="Arial Narrow" w:hAnsi="Arial Narrow" w:cs="TTE1866900t00"/>
                <w:sz w:val="24"/>
              </w:rPr>
              <w:t>, frazione, Comune)</w:t>
            </w:r>
          </w:p>
        </w:tc>
        <w:tc>
          <w:tcPr>
            <w:tcW w:w="674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561DF" w:rsidRPr="002561DF" w:rsidRDefault="002561DF" w:rsidP="002561DF">
            <w:pPr>
              <w:rPr>
                <w:rFonts w:ascii="Arial Narrow" w:hAnsi="Arial Narrow" w:cs="TTE1866900t00"/>
                <w:sz w:val="24"/>
              </w:rPr>
            </w:pPr>
          </w:p>
        </w:tc>
      </w:tr>
      <w:tr w:rsidR="002561DF" w:rsidRPr="002561DF" w:rsidTr="00B45234">
        <w:trPr>
          <w:trHeight w:hRule="exact" w:val="340"/>
        </w:trPr>
        <w:tc>
          <w:tcPr>
            <w:tcW w:w="319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vAlign w:val="center"/>
          </w:tcPr>
          <w:p w:rsidR="002561DF" w:rsidRPr="002561DF" w:rsidRDefault="002561DF" w:rsidP="002561DF">
            <w:pPr>
              <w:rPr>
                <w:rFonts w:ascii="Arial Narrow" w:hAnsi="Arial Narrow" w:cs="TTE1866900t00"/>
                <w:sz w:val="24"/>
              </w:rPr>
            </w:pPr>
            <w:r w:rsidRPr="002561DF">
              <w:rPr>
                <w:rFonts w:ascii="Arial Narrow" w:hAnsi="Arial Narrow" w:cs="TTE1866900t00"/>
                <w:sz w:val="24"/>
              </w:rPr>
              <w:t>Telefono</w:t>
            </w:r>
          </w:p>
        </w:tc>
        <w:tc>
          <w:tcPr>
            <w:tcW w:w="674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561DF" w:rsidRPr="002561DF" w:rsidRDefault="002561DF" w:rsidP="002561DF">
            <w:pPr>
              <w:rPr>
                <w:rFonts w:ascii="Arial Narrow" w:hAnsi="Arial Narrow" w:cs="TTE1866900t00"/>
                <w:sz w:val="24"/>
              </w:rPr>
            </w:pPr>
          </w:p>
        </w:tc>
      </w:tr>
      <w:tr w:rsidR="002561DF" w:rsidRPr="002561DF" w:rsidTr="00B45234">
        <w:trPr>
          <w:trHeight w:hRule="exact" w:val="340"/>
        </w:trPr>
        <w:tc>
          <w:tcPr>
            <w:tcW w:w="319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vAlign w:val="center"/>
          </w:tcPr>
          <w:p w:rsidR="002561DF" w:rsidRPr="002561DF" w:rsidRDefault="002561DF" w:rsidP="002561DF">
            <w:pPr>
              <w:rPr>
                <w:rFonts w:ascii="Arial Narrow" w:hAnsi="Arial Narrow" w:cs="TTE1866900t00"/>
                <w:sz w:val="24"/>
              </w:rPr>
            </w:pPr>
            <w:r w:rsidRPr="002561DF">
              <w:rPr>
                <w:rFonts w:ascii="Arial Narrow" w:hAnsi="Arial Narrow" w:cs="TTE1866900t00"/>
                <w:sz w:val="24"/>
              </w:rPr>
              <w:t>Cellulare</w:t>
            </w:r>
          </w:p>
        </w:tc>
        <w:tc>
          <w:tcPr>
            <w:tcW w:w="674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561DF" w:rsidRPr="002561DF" w:rsidRDefault="002561DF" w:rsidP="002561DF">
            <w:pPr>
              <w:rPr>
                <w:rFonts w:ascii="Arial Narrow" w:hAnsi="Arial Narrow" w:cs="TTE1866900t00"/>
                <w:sz w:val="24"/>
              </w:rPr>
            </w:pPr>
          </w:p>
        </w:tc>
      </w:tr>
      <w:tr w:rsidR="002561DF" w:rsidRPr="002561DF" w:rsidTr="00B45234">
        <w:trPr>
          <w:trHeight w:hRule="exact" w:val="340"/>
        </w:trPr>
        <w:tc>
          <w:tcPr>
            <w:tcW w:w="319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vAlign w:val="center"/>
          </w:tcPr>
          <w:p w:rsidR="002561DF" w:rsidRPr="002561DF" w:rsidRDefault="002561DF" w:rsidP="002561DF">
            <w:pPr>
              <w:rPr>
                <w:rFonts w:ascii="Arial Narrow" w:hAnsi="Arial Narrow" w:cs="TTE1866900t00"/>
                <w:sz w:val="24"/>
              </w:rPr>
            </w:pPr>
            <w:r w:rsidRPr="002561DF">
              <w:rPr>
                <w:rFonts w:ascii="Arial Narrow" w:hAnsi="Arial Narrow" w:cs="TTE1866900t00"/>
                <w:sz w:val="24"/>
              </w:rPr>
              <w:t>Email</w:t>
            </w:r>
          </w:p>
        </w:tc>
        <w:tc>
          <w:tcPr>
            <w:tcW w:w="674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2561DF" w:rsidRPr="002561DF" w:rsidRDefault="002561DF" w:rsidP="002561DF">
            <w:pPr>
              <w:rPr>
                <w:rFonts w:ascii="Arial Narrow" w:hAnsi="Arial Narrow" w:cs="TTE1866900t00"/>
                <w:sz w:val="24"/>
              </w:rPr>
            </w:pPr>
          </w:p>
        </w:tc>
      </w:tr>
    </w:tbl>
    <w:p w:rsidR="002561DF" w:rsidRPr="007C5A71" w:rsidRDefault="002561DF" w:rsidP="002561DF">
      <w:pPr>
        <w:autoSpaceDE w:val="0"/>
        <w:rPr>
          <w:rFonts w:ascii="Arial Narrow" w:hAnsi="Arial Narrow" w:cs="TTE1ADDD58t00"/>
          <w:b/>
          <w:sz w:val="24"/>
        </w:rPr>
      </w:pPr>
    </w:p>
    <w:p w:rsidR="002561DF" w:rsidRPr="007C5A71" w:rsidRDefault="002561DF" w:rsidP="002561DF">
      <w:pPr>
        <w:autoSpaceDE w:val="0"/>
        <w:spacing w:after="120"/>
        <w:jc w:val="center"/>
        <w:rPr>
          <w:rFonts w:ascii="Arial Narrow" w:hAnsi="Arial Narrow" w:cs="TTE1ADDD58t00"/>
          <w:sz w:val="24"/>
        </w:rPr>
      </w:pPr>
      <w:r w:rsidRPr="002561DF">
        <w:rPr>
          <w:rFonts w:ascii="Arial Narrow" w:hAnsi="Arial Narrow" w:cs="TTE1ADDD58t00"/>
          <w:b/>
          <w:sz w:val="24"/>
        </w:rPr>
        <w:t>CHIEDE</w:t>
      </w:r>
    </w:p>
    <w:p w:rsidR="002561DF" w:rsidRPr="002561DF" w:rsidRDefault="002561DF" w:rsidP="000E4D98">
      <w:pPr>
        <w:autoSpaceDE w:val="0"/>
        <w:rPr>
          <w:rFonts w:ascii="Arial Narrow" w:hAnsi="Arial Narrow" w:cs="TTE1866900t00"/>
          <w:sz w:val="24"/>
        </w:rPr>
      </w:pPr>
      <w:proofErr w:type="gramStart"/>
      <w:r w:rsidRPr="002561DF">
        <w:rPr>
          <w:rFonts w:ascii="Arial Narrow" w:hAnsi="Arial Narrow" w:cs="TTE1866900t00"/>
          <w:sz w:val="24"/>
        </w:rPr>
        <w:t>di</w:t>
      </w:r>
      <w:proofErr w:type="gramEnd"/>
      <w:r w:rsidRPr="002561DF">
        <w:rPr>
          <w:rFonts w:ascii="Arial Narrow" w:hAnsi="Arial Narrow" w:cs="TTE1866900t00"/>
          <w:sz w:val="24"/>
        </w:rPr>
        <w:t xml:space="preserve"> poter partecipare al progetto del Piano Giovani della Valle di Cembra denominato “</w:t>
      </w:r>
      <w:r w:rsidR="00943571">
        <w:rPr>
          <w:rFonts w:ascii="Arial Narrow" w:hAnsi="Arial Narrow" w:cs="TTE1866900t00"/>
          <w:sz w:val="24"/>
        </w:rPr>
        <w:t>Drive OK</w:t>
      </w:r>
      <w:r w:rsidRPr="002561DF">
        <w:rPr>
          <w:rFonts w:ascii="Arial Narrow" w:hAnsi="Arial Narrow" w:cs="TTE1866900t00"/>
          <w:sz w:val="24"/>
        </w:rPr>
        <w:t>”,</w:t>
      </w:r>
    </w:p>
    <w:p w:rsidR="002561DF" w:rsidRPr="002561DF" w:rsidRDefault="002561DF" w:rsidP="002561DF">
      <w:pPr>
        <w:autoSpaceDE w:val="0"/>
        <w:jc w:val="center"/>
        <w:rPr>
          <w:rFonts w:ascii="Arial Narrow" w:hAnsi="Arial Narrow" w:cs="TTE1ADDD58t00"/>
          <w:sz w:val="24"/>
        </w:rPr>
      </w:pPr>
    </w:p>
    <w:p w:rsidR="002561DF" w:rsidRPr="002561DF" w:rsidRDefault="002561DF" w:rsidP="002561DF">
      <w:pPr>
        <w:autoSpaceDE w:val="0"/>
        <w:spacing w:after="120"/>
        <w:jc w:val="center"/>
        <w:rPr>
          <w:rFonts w:ascii="Arial Narrow" w:hAnsi="Arial Narrow" w:cs="TTE1ADDD58t00"/>
          <w:sz w:val="24"/>
        </w:rPr>
      </w:pPr>
      <w:r w:rsidRPr="002561DF">
        <w:rPr>
          <w:rFonts w:ascii="Arial Narrow" w:hAnsi="Arial Narrow" w:cs="TTE1ADDD58t00"/>
          <w:b/>
          <w:sz w:val="24"/>
        </w:rPr>
        <w:t>DICHIARA</w:t>
      </w:r>
    </w:p>
    <w:p w:rsidR="002561DF" w:rsidRPr="002561DF" w:rsidRDefault="002561DF" w:rsidP="002561DF">
      <w:pPr>
        <w:autoSpaceDE w:val="0"/>
        <w:jc w:val="both"/>
        <w:rPr>
          <w:rFonts w:ascii="Arial Narrow" w:hAnsi="Arial Narrow" w:cs="TTE1866900t00"/>
          <w:sz w:val="24"/>
        </w:rPr>
      </w:pPr>
      <w:proofErr w:type="gramStart"/>
      <w:r w:rsidRPr="002561DF">
        <w:rPr>
          <w:rFonts w:ascii="Arial Narrow" w:hAnsi="Arial Narrow" w:cs="TTE1866900t00"/>
          <w:sz w:val="24"/>
        </w:rPr>
        <w:t>ai</w:t>
      </w:r>
      <w:proofErr w:type="gramEnd"/>
      <w:r w:rsidRPr="002561DF">
        <w:rPr>
          <w:rFonts w:ascii="Arial Narrow" w:hAnsi="Arial Narrow" w:cs="TTE1866900t00"/>
          <w:sz w:val="24"/>
        </w:rPr>
        <w:t xml:space="preserve"> sensi degli artt. 46 e 47 del D.P.R. 28.12.2000 n. 445, consapevole delle sanzioni penali previste per il caso di dichiarazioni non veritiere e di falsità negli atti, così come stabilite dall’art. 76 dello stesso D.P.R.:</w:t>
      </w:r>
    </w:p>
    <w:p w:rsidR="002561DF" w:rsidRPr="002561DF" w:rsidRDefault="002561DF" w:rsidP="002561DF">
      <w:pPr>
        <w:autoSpaceDE w:val="0"/>
        <w:jc w:val="both"/>
        <w:rPr>
          <w:rFonts w:ascii="Arial Narrow" w:hAnsi="Arial Narrow" w:cs="TTE1866900t00"/>
          <w:sz w:val="24"/>
        </w:rPr>
      </w:pPr>
    </w:p>
    <w:p w:rsidR="002561DF" w:rsidRPr="002561DF" w:rsidRDefault="002561DF" w:rsidP="002561DF">
      <w:pPr>
        <w:numPr>
          <w:ilvl w:val="0"/>
          <w:numId w:val="6"/>
        </w:numPr>
        <w:tabs>
          <w:tab w:val="left" w:pos="426"/>
          <w:tab w:val="left" w:pos="1310"/>
        </w:tabs>
        <w:autoSpaceDE w:val="0"/>
        <w:spacing w:after="120" w:line="240" w:lineRule="atLeast"/>
        <w:ind w:left="426" w:hanging="284"/>
        <w:rPr>
          <w:rFonts w:ascii="Arial Narrow" w:hAnsi="Arial Narrow"/>
          <w:sz w:val="24"/>
        </w:rPr>
      </w:pPr>
      <w:proofErr w:type="gramStart"/>
      <w:r w:rsidRPr="002561DF">
        <w:rPr>
          <w:rFonts w:ascii="Arial Narrow" w:hAnsi="Arial Narrow" w:cs="Helvetica"/>
          <w:color w:val="000000"/>
          <w:sz w:val="24"/>
          <w:lang w:eastAsia="it-IT"/>
        </w:rPr>
        <w:t>di</w:t>
      </w:r>
      <w:proofErr w:type="gramEnd"/>
      <w:r w:rsidRPr="002561DF">
        <w:rPr>
          <w:rFonts w:ascii="Arial Narrow" w:hAnsi="Arial Narrow" w:cs="Helvetica"/>
          <w:color w:val="000000"/>
          <w:sz w:val="24"/>
          <w:lang w:eastAsia="it-IT"/>
        </w:rPr>
        <w:t xml:space="preserve"> aver età compresa tra i 18 e i 29 anni alla data della presentazione della domanda</w:t>
      </w:r>
    </w:p>
    <w:p w:rsidR="002561DF" w:rsidRPr="002561DF" w:rsidRDefault="002561DF" w:rsidP="002561DF">
      <w:pPr>
        <w:numPr>
          <w:ilvl w:val="0"/>
          <w:numId w:val="6"/>
        </w:numPr>
        <w:tabs>
          <w:tab w:val="left" w:pos="426"/>
          <w:tab w:val="left" w:pos="1310"/>
        </w:tabs>
        <w:autoSpaceDE w:val="0"/>
        <w:spacing w:after="120" w:line="240" w:lineRule="atLeast"/>
        <w:ind w:left="426" w:hanging="284"/>
        <w:rPr>
          <w:rFonts w:ascii="Arial Narrow" w:hAnsi="Arial Narrow"/>
          <w:sz w:val="24"/>
        </w:rPr>
      </w:pPr>
      <w:proofErr w:type="gramStart"/>
      <w:r w:rsidRPr="002561DF">
        <w:rPr>
          <w:rFonts w:ascii="Arial Narrow" w:hAnsi="Arial Narrow" w:cs="Helvetica"/>
          <w:color w:val="000000"/>
          <w:sz w:val="24"/>
          <w:lang w:eastAsia="it-IT"/>
        </w:rPr>
        <w:t>di</w:t>
      </w:r>
      <w:proofErr w:type="gramEnd"/>
      <w:r w:rsidRPr="002561DF">
        <w:rPr>
          <w:rFonts w:ascii="Arial Narrow" w:hAnsi="Arial Narrow" w:cs="Helvetica"/>
          <w:color w:val="000000"/>
          <w:sz w:val="24"/>
          <w:lang w:eastAsia="it-IT"/>
        </w:rPr>
        <w:t xml:space="preserve"> essere residente in Valle di Cembra.</w:t>
      </w:r>
    </w:p>
    <w:p w:rsidR="002561DF" w:rsidRPr="002561DF" w:rsidRDefault="002561DF" w:rsidP="002561DF">
      <w:pPr>
        <w:numPr>
          <w:ilvl w:val="0"/>
          <w:numId w:val="6"/>
        </w:numPr>
        <w:tabs>
          <w:tab w:val="left" w:pos="426"/>
        </w:tabs>
        <w:autoSpaceDE w:val="0"/>
        <w:spacing w:after="120"/>
        <w:ind w:left="426" w:hanging="284"/>
        <w:jc w:val="both"/>
        <w:rPr>
          <w:rFonts w:ascii="Arial Narrow" w:hAnsi="Arial Narrow" w:cs="TTE1866900t00"/>
          <w:sz w:val="24"/>
        </w:rPr>
      </w:pPr>
      <w:proofErr w:type="gramStart"/>
      <w:r w:rsidRPr="002561DF">
        <w:rPr>
          <w:rFonts w:ascii="Arial Narrow" w:hAnsi="Arial Narrow" w:cs="TTE1866900t00"/>
          <w:sz w:val="24"/>
        </w:rPr>
        <w:t>di</w:t>
      </w:r>
      <w:proofErr w:type="gramEnd"/>
      <w:r w:rsidRPr="002561DF">
        <w:rPr>
          <w:rFonts w:ascii="Arial Narrow" w:hAnsi="Arial Narrow" w:cs="TTE1866900t00"/>
          <w:sz w:val="24"/>
        </w:rPr>
        <w:t xml:space="preserve"> </w:t>
      </w:r>
      <w:r w:rsidR="00943571">
        <w:rPr>
          <w:rFonts w:ascii="Arial Narrow" w:hAnsi="Arial Narrow" w:cs="TTE1866900t00"/>
          <w:sz w:val="24"/>
        </w:rPr>
        <w:t>essere in possesso di patente di guida categoria B, rilasciata in data ___/</w:t>
      </w:r>
      <w:r w:rsidR="00943571">
        <w:rPr>
          <w:rFonts w:ascii="Arial Narrow" w:hAnsi="Arial Narrow" w:cs="TTE1866900t00"/>
          <w:sz w:val="24"/>
        </w:rPr>
        <w:t>___</w:t>
      </w:r>
      <w:r w:rsidR="00943571">
        <w:rPr>
          <w:rFonts w:ascii="Arial Narrow" w:hAnsi="Arial Narrow" w:cs="TTE1866900t00"/>
          <w:sz w:val="24"/>
        </w:rPr>
        <w:t xml:space="preserve">/________ e valida fino al </w:t>
      </w:r>
      <w:r w:rsidR="00943571">
        <w:rPr>
          <w:rFonts w:ascii="Arial Narrow" w:hAnsi="Arial Narrow" w:cs="TTE1866900t00"/>
          <w:sz w:val="24"/>
        </w:rPr>
        <w:t xml:space="preserve"> ___/___/________</w:t>
      </w:r>
      <w:r w:rsidR="00943571">
        <w:rPr>
          <w:rFonts w:ascii="Arial Narrow" w:hAnsi="Arial Narrow" w:cs="TTE1866900t00"/>
          <w:sz w:val="24"/>
        </w:rPr>
        <w:t>.</w:t>
      </w:r>
    </w:p>
    <w:p w:rsidR="002561DF" w:rsidRPr="002561DF" w:rsidRDefault="002561DF" w:rsidP="002561DF">
      <w:pPr>
        <w:numPr>
          <w:ilvl w:val="0"/>
          <w:numId w:val="6"/>
        </w:numPr>
        <w:tabs>
          <w:tab w:val="left" w:pos="426"/>
        </w:tabs>
        <w:autoSpaceDE w:val="0"/>
        <w:spacing w:after="120"/>
        <w:ind w:left="426" w:hanging="284"/>
        <w:jc w:val="both"/>
        <w:rPr>
          <w:rFonts w:ascii="Arial Narrow" w:hAnsi="Arial Narrow" w:cs="TTE1866900t00"/>
          <w:sz w:val="24"/>
        </w:rPr>
      </w:pPr>
      <w:proofErr w:type="gramStart"/>
      <w:r w:rsidRPr="002561DF">
        <w:rPr>
          <w:rFonts w:ascii="Arial Narrow" w:hAnsi="Arial Narrow" w:cs="TTE1866900t00"/>
          <w:sz w:val="24"/>
        </w:rPr>
        <w:t>di</w:t>
      </w:r>
      <w:proofErr w:type="gramEnd"/>
      <w:r w:rsidRPr="002561DF">
        <w:rPr>
          <w:rFonts w:ascii="Arial Narrow" w:hAnsi="Arial Narrow" w:cs="TTE1866900t00"/>
          <w:sz w:val="24"/>
        </w:rPr>
        <w:t xml:space="preserve"> essere informato, ai sensi e per gli effetti di cui all’art. 13 del decreto legislativo 196/2003, che i dati personali raccolti saranno trattati, con strumenti cartacei e informatici, esclusivamente nell’ambito del procedimento per il quale la presente dichiarazione viene resa.</w:t>
      </w:r>
    </w:p>
    <w:p w:rsidR="002561DF" w:rsidRDefault="002561DF" w:rsidP="002561DF">
      <w:pPr>
        <w:autoSpaceDE w:val="0"/>
        <w:rPr>
          <w:rFonts w:ascii="Arial Narrow" w:hAnsi="Arial Narrow" w:cs="TTE1866900t00"/>
          <w:b/>
          <w:sz w:val="24"/>
        </w:rPr>
      </w:pPr>
    </w:p>
    <w:p w:rsidR="002561DF" w:rsidRDefault="002561DF" w:rsidP="002561DF">
      <w:pPr>
        <w:autoSpaceDE w:val="0"/>
        <w:rPr>
          <w:rFonts w:ascii="Arial Narrow" w:hAnsi="Arial Narrow" w:cs="TTE1866900t00"/>
          <w:b/>
          <w:sz w:val="24"/>
        </w:rPr>
      </w:pPr>
    </w:p>
    <w:p w:rsidR="002561DF" w:rsidRDefault="002561DF" w:rsidP="002561DF">
      <w:pPr>
        <w:autoSpaceDE w:val="0"/>
        <w:rPr>
          <w:rFonts w:ascii="Arial Narrow" w:hAnsi="Arial Narrow" w:cs="TTE1866900t00"/>
          <w:sz w:val="24"/>
        </w:rPr>
      </w:pPr>
    </w:p>
    <w:p w:rsidR="002561DF" w:rsidRPr="002561DF" w:rsidRDefault="00943571" w:rsidP="002561DF">
      <w:pPr>
        <w:autoSpaceDE w:val="0"/>
        <w:rPr>
          <w:rFonts w:ascii="Arial Narrow" w:hAnsi="Arial Narrow" w:cs="TTE1866900t00"/>
          <w:sz w:val="24"/>
        </w:rPr>
      </w:pPr>
      <w:r>
        <w:rPr>
          <w:rFonts w:ascii="Arial Narrow" w:hAnsi="Arial Narrow" w:cs="TTE1866900t00"/>
          <w:sz w:val="24"/>
        </w:rPr>
        <w:t xml:space="preserve">Luogo e </w:t>
      </w:r>
      <w:proofErr w:type="gramStart"/>
      <w:r>
        <w:rPr>
          <w:rFonts w:ascii="Arial Narrow" w:hAnsi="Arial Narrow" w:cs="TTE1866900t00"/>
          <w:sz w:val="24"/>
        </w:rPr>
        <w:t>data:</w:t>
      </w:r>
      <w:r>
        <w:rPr>
          <w:rFonts w:ascii="Arial Narrow" w:hAnsi="Arial Narrow" w:cs="TTE1866900t00"/>
          <w:sz w:val="24"/>
        </w:rPr>
        <w:tab/>
      </w:r>
      <w:proofErr w:type="gramEnd"/>
      <w:r w:rsidR="002561DF" w:rsidRPr="002561DF">
        <w:rPr>
          <w:rFonts w:ascii="Arial Narrow" w:hAnsi="Arial Narrow" w:cs="TTE1866900t00"/>
          <w:sz w:val="24"/>
        </w:rPr>
        <w:tab/>
      </w:r>
      <w:r w:rsidR="002561DF" w:rsidRPr="002561DF">
        <w:rPr>
          <w:rFonts w:ascii="Arial Narrow" w:hAnsi="Arial Narrow" w:cs="TTE1866900t00"/>
          <w:sz w:val="24"/>
        </w:rPr>
        <w:tab/>
      </w:r>
      <w:r w:rsidR="002561DF" w:rsidRPr="002561DF">
        <w:rPr>
          <w:rFonts w:ascii="Arial Narrow" w:hAnsi="Arial Narrow" w:cs="TTE1866900t00"/>
          <w:sz w:val="24"/>
        </w:rPr>
        <w:tab/>
      </w:r>
      <w:r w:rsidR="002561DF" w:rsidRPr="002561DF">
        <w:rPr>
          <w:rFonts w:ascii="Arial Narrow" w:hAnsi="Arial Narrow" w:cs="TTE1866900t00"/>
          <w:sz w:val="24"/>
        </w:rPr>
        <w:tab/>
      </w:r>
      <w:r w:rsidR="002561DF" w:rsidRPr="002561DF">
        <w:rPr>
          <w:rFonts w:ascii="Arial Narrow" w:hAnsi="Arial Narrow" w:cs="TTE1866900t00"/>
          <w:sz w:val="24"/>
        </w:rPr>
        <w:tab/>
      </w:r>
      <w:r w:rsidR="002561DF" w:rsidRPr="002561DF">
        <w:rPr>
          <w:rFonts w:ascii="Arial Narrow" w:hAnsi="Arial Narrow" w:cs="TTE1866900t00"/>
          <w:sz w:val="24"/>
        </w:rPr>
        <w:tab/>
        <w:t>Firma:</w:t>
      </w:r>
    </w:p>
    <w:p w:rsidR="002561DF" w:rsidRPr="007C5A71" w:rsidRDefault="002561DF" w:rsidP="002561DF">
      <w:pPr>
        <w:autoSpaceDE w:val="0"/>
        <w:rPr>
          <w:rFonts w:ascii="Arial Narrow" w:hAnsi="Arial Narrow" w:cs="TTE1866900t00"/>
          <w:b/>
          <w:sz w:val="24"/>
        </w:rPr>
      </w:pPr>
    </w:p>
    <w:p w:rsidR="00BA6C79" w:rsidRPr="002561DF" w:rsidRDefault="002561DF" w:rsidP="002561DF">
      <w:pPr>
        <w:autoSpaceDE w:val="0"/>
        <w:rPr>
          <w:rFonts w:ascii="Helvetica" w:hAnsi="Helvetica" w:cs="Helvetica"/>
          <w:szCs w:val="22"/>
          <w:lang w:eastAsia="it-IT"/>
        </w:rPr>
      </w:pPr>
      <w:r w:rsidRPr="007C5A71">
        <w:rPr>
          <w:rFonts w:ascii="Arial Narrow" w:hAnsi="Arial Narrow" w:cs="TTE1866900t00"/>
          <w:b/>
          <w:sz w:val="24"/>
        </w:rPr>
        <w:t>_______________________</w:t>
      </w:r>
      <w:r>
        <w:rPr>
          <w:rFonts w:ascii="Arial Narrow" w:hAnsi="Arial Narrow" w:cs="TTE1866900t00"/>
          <w:b/>
          <w:sz w:val="24"/>
        </w:rPr>
        <w:t>___________</w:t>
      </w:r>
      <w:r>
        <w:rPr>
          <w:rFonts w:ascii="Arial Narrow" w:hAnsi="Arial Narrow" w:cs="TTE1866900t00"/>
          <w:b/>
          <w:sz w:val="24"/>
        </w:rPr>
        <w:tab/>
        <w:t xml:space="preserve">     </w:t>
      </w:r>
      <w:r>
        <w:rPr>
          <w:rFonts w:ascii="Arial Narrow" w:hAnsi="Arial Narrow" w:cs="TTE1866900t00"/>
          <w:b/>
          <w:sz w:val="24"/>
        </w:rPr>
        <w:tab/>
        <w:t xml:space="preserve">           _</w:t>
      </w:r>
      <w:r w:rsidRPr="007C5A71">
        <w:rPr>
          <w:rFonts w:ascii="Arial Narrow" w:hAnsi="Arial Narrow" w:cs="TTE1866900t00"/>
          <w:b/>
          <w:sz w:val="24"/>
        </w:rPr>
        <w:t>____________________________________</w:t>
      </w:r>
    </w:p>
    <w:sectPr w:rsidR="00BA6C79" w:rsidRPr="002561DF" w:rsidSect="006721AC">
      <w:headerReference w:type="default" r:id="rId9"/>
      <w:footnotePr>
        <w:pos w:val="beneathText"/>
      </w:footnotePr>
      <w:pgSz w:w="11905" w:h="16837"/>
      <w:pgMar w:top="1417" w:right="1134" w:bottom="1134" w:left="1134" w:header="720" w:footer="708" w:gutter="0"/>
      <w:cols w:space="720"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D5895" w:rsidRDefault="00AD5895">
      <w:r>
        <w:separator/>
      </w:r>
    </w:p>
  </w:endnote>
  <w:endnote w:type="continuationSeparator" w:id="0">
    <w:p w:rsidR="00AD5895" w:rsidRDefault="00AD58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Gill 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TE1866900t00">
    <w:charset w:val="00"/>
    <w:family w:val="auto"/>
    <w:pitch w:val="default"/>
  </w:font>
  <w:font w:name="TTE1ADDD58t00"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D5895" w:rsidRDefault="00AD5895">
      <w:r>
        <w:separator/>
      </w:r>
    </w:p>
  </w:footnote>
  <w:footnote w:type="continuationSeparator" w:id="0">
    <w:p w:rsidR="00AD5895" w:rsidRDefault="00AD589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561DF" w:rsidRDefault="000E4D98" w:rsidP="002561DF">
    <w:pPr>
      <w:pStyle w:val="Intestazione"/>
      <w:rPr>
        <w:rFonts w:ascii="Calibri" w:hAnsi="Calibri" w:cs="Calibri"/>
        <w:sz w:val="36"/>
      </w:rPr>
    </w:pPr>
    <w:r>
      <w:rPr>
        <w:rFonts w:ascii="Calibri" w:hAnsi="Calibri" w:cs="Calibri"/>
        <w:noProof/>
        <w:sz w:val="36"/>
        <w:lang w:eastAsia="it-IT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3175</wp:posOffset>
          </wp:positionH>
          <wp:positionV relativeFrom="paragraph">
            <wp:posOffset>3810</wp:posOffset>
          </wp:positionV>
          <wp:extent cx="705485" cy="890270"/>
          <wp:effectExtent l="0" t="0" r="0" b="5080"/>
          <wp:wrapSquare wrapText="bothSides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omunita-della-Valle-di-Cembra_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5485" cy="8902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561DF" w:rsidRPr="00EF2421">
      <w:rPr>
        <w:rFonts w:ascii="Calibri" w:hAnsi="Calibri" w:cs="Calibri"/>
        <w:sz w:val="36"/>
      </w:rPr>
      <w:t xml:space="preserve"> </w:t>
    </w:r>
    <w:r w:rsidR="002561DF">
      <w:rPr>
        <w:rFonts w:ascii="Calibri" w:hAnsi="Calibri" w:cs="Calibri"/>
        <w:sz w:val="36"/>
      </w:rPr>
      <w:t xml:space="preserve">   </w:t>
    </w:r>
  </w:p>
  <w:p w:rsidR="002561DF" w:rsidRPr="007C5A71" w:rsidRDefault="002561DF" w:rsidP="002561DF">
    <w:pPr>
      <w:pStyle w:val="Intestazione"/>
      <w:rPr>
        <w:rFonts w:ascii="Calibri" w:hAnsi="Calibri" w:cs="Calibri"/>
        <w:sz w:val="36"/>
        <w:szCs w:val="20"/>
      </w:rPr>
    </w:pPr>
    <w:r>
      <w:rPr>
        <w:rFonts w:ascii="Calibri" w:hAnsi="Calibri" w:cs="Calibri"/>
        <w:color w:val="1F497D"/>
        <w:sz w:val="42"/>
        <w:szCs w:val="42"/>
      </w:rPr>
      <w:tab/>
    </w:r>
    <w:r w:rsidRPr="004021EE">
      <w:rPr>
        <w:rFonts w:ascii="Calibri" w:hAnsi="Calibri" w:cs="Calibri"/>
        <w:color w:val="1F497D"/>
        <w:sz w:val="42"/>
        <w:szCs w:val="42"/>
      </w:rPr>
      <w:t>Comunità della Valle di Cembra</w:t>
    </w:r>
  </w:p>
  <w:p w:rsidR="002561DF" w:rsidRDefault="002561DF" w:rsidP="002561DF">
    <w:pPr>
      <w:pStyle w:val="Corpotesto"/>
      <w:ind w:left="1416" w:firstLine="708"/>
      <w:rPr>
        <w:color w:val="1F497D"/>
      </w:rPr>
    </w:pPr>
    <w:r w:rsidRPr="004021EE">
      <w:rPr>
        <w:color w:val="1F497D"/>
      </w:rPr>
      <w:t>PROVINCIA DI TRENTO</w:t>
    </w:r>
  </w:p>
  <w:p w:rsidR="002561DF" w:rsidRDefault="002561DF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pStyle w:val="Titolo3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Titolo4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pStyle w:val="Titolo5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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</w:abstractNum>
  <w:abstractNum w:abstractNumId="2">
    <w:nsid w:val="00000004"/>
    <w:multiLevelType w:val="singleLevel"/>
    <w:tmpl w:val="00000004"/>
    <w:name w:val="WW8Num30"/>
    <w:lvl w:ilvl="0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/>
      </w:rPr>
    </w:lvl>
  </w:abstractNum>
  <w:abstractNum w:abstractNumId="3">
    <w:nsid w:val="51F319EA"/>
    <w:multiLevelType w:val="hybridMultilevel"/>
    <w:tmpl w:val="F70E6558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5A3615E0"/>
    <w:multiLevelType w:val="hybridMultilevel"/>
    <w:tmpl w:val="A8BE2EFA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5EFE044F"/>
    <w:multiLevelType w:val="hybridMultilevel"/>
    <w:tmpl w:val="3B3E318E"/>
    <w:lvl w:ilvl="0" w:tplc="89922F76">
      <w:numFmt w:val="bullet"/>
      <w:lvlText w:val="-"/>
      <w:lvlJc w:val="left"/>
      <w:pPr>
        <w:ind w:left="720" w:hanging="360"/>
      </w:pPr>
      <w:rPr>
        <w:rFonts w:ascii="Helvetica" w:eastAsia="Times New Roman" w:hAnsi="Helvetica" w:cs="Helvetic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24A0BDD"/>
    <w:multiLevelType w:val="hybridMultilevel"/>
    <w:tmpl w:val="39C8128A"/>
    <w:lvl w:ilvl="0" w:tplc="B6880D14">
      <w:numFmt w:val="bullet"/>
      <w:lvlText w:val="-"/>
      <w:lvlJc w:val="left"/>
      <w:pPr>
        <w:ind w:left="360" w:hanging="360"/>
      </w:pPr>
      <w:rPr>
        <w:rFonts w:ascii="Helvetica" w:eastAsia="Times New Roman" w:hAnsi="Helvetica" w:cs="Helvetica" w:hint="default"/>
        <w:color w:val="000000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6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6BEB"/>
    <w:rsid w:val="00001830"/>
    <w:rsid w:val="000319D6"/>
    <w:rsid w:val="000545B6"/>
    <w:rsid w:val="000E4D98"/>
    <w:rsid w:val="000F45D4"/>
    <w:rsid w:val="00182B3C"/>
    <w:rsid w:val="00193974"/>
    <w:rsid w:val="001A0A78"/>
    <w:rsid w:val="001B4138"/>
    <w:rsid w:val="001F479E"/>
    <w:rsid w:val="002351C4"/>
    <w:rsid w:val="0024172B"/>
    <w:rsid w:val="002561DF"/>
    <w:rsid w:val="00295F3E"/>
    <w:rsid w:val="002E6643"/>
    <w:rsid w:val="0036387D"/>
    <w:rsid w:val="003739D5"/>
    <w:rsid w:val="003B45FF"/>
    <w:rsid w:val="0045285C"/>
    <w:rsid w:val="00471CCA"/>
    <w:rsid w:val="004D510E"/>
    <w:rsid w:val="00605613"/>
    <w:rsid w:val="00613C7C"/>
    <w:rsid w:val="0064689B"/>
    <w:rsid w:val="006721AC"/>
    <w:rsid w:val="006966B8"/>
    <w:rsid w:val="006B6BEB"/>
    <w:rsid w:val="00735A0D"/>
    <w:rsid w:val="00737A01"/>
    <w:rsid w:val="007D213C"/>
    <w:rsid w:val="007E7098"/>
    <w:rsid w:val="00840AE9"/>
    <w:rsid w:val="00845ECD"/>
    <w:rsid w:val="008525E6"/>
    <w:rsid w:val="00882226"/>
    <w:rsid w:val="008B412E"/>
    <w:rsid w:val="00943571"/>
    <w:rsid w:val="0095639C"/>
    <w:rsid w:val="009747F7"/>
    <w:rsid w:val="00997E69"/>
    <w:rsid w:val="009A41EF"/>
    <w:rsid w:val="009B3CA0"/>
    <w:rsid w:val="009B70F9"/>
    <w:rsid w:val="009F4DBC"/>
    <w:rsid w:val="00A03CDB"/>
    <w:rsid w:val="00A6397E"/>
    <w:rsid w:val="00A64858"/>
    <w:rsid w:val="00AD5895"/>
    <w:rsid w:val="00B02930"/>
    <w:rsid w:val="00B162B5"/>
    <w:rsid w:val="00B1638B"/>
    <w:rsid w:val="00B43748"/>
    <w:rsid w:val="00B601D3"/>
    <w:rsid w:val="00B85212"/>
    <w:rsid w:val="00BA6C79"/>
    <w:rsid w:val="00BD5393"/>
    <w:rsid w:val="00C72148"/>
    <w:rsid w:val="00C741F9"/>
    <w:rsid w:val="00D1537B"/>
    <w:rsid w:val="00D27CD8"/>
    <w:rsid w:val="00D558A1"/>
    <w:rsid w:val="00D63FE8"/>
    <w:rsid w:val="00DD598A"/>
    <w:rsid w:val="00E31A75"/>
    <w:rsid w:val="00E343EB"/>
    <w:rsid w:val="00E54BEB"/>
    <w:rsid w:val="00E733DB"/>
    <w:rsid w:val="00ED34C1"/>
    <w:rsid w:val="00F70053"/>
    <w:rsid w:val="00FB6BC8"/>
    <w:rsid w:val="00FE6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0B13F9DD-94EF-4873-8C5F-255D30125E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6721AC"/>
    <w:pPr>
      <w:suppressAutoHyphens/>
    </w:pPr>
    <w:rPr>
      <w:rFonts w:ascii="Arial" w:hAnsi="Arial"/>
      <w:sz w:val="22"/>
      <w:szCs w:val="24"/>
      <w:lang w:eastAsia="ar-SA"/>
    </w:rPr>
  </w:style>
  <w:style w:type="paragraph" w:styleId="Titolo1">
    <w:name w:val="heading 1"/>
    <w:basedOn w:val="Normale"/>
    <w:next w:val="Normale"/>
    <w:link w:val="Titolo1Carattere"/>
    <w:uiPriority w:val="99"/>
    <w:qFormat/>
    <w:rsid w:val="006721AC"/>
    <w:pPr>
      <w:keepNext/>
      <w:jc w:val="center"/>
      <w:outlineLvl w:val="0"/>
    </w:pPr>
    <w:rPr>
      <w:b/>
      <w:bCs/>
    </w:rPr>
  </w:style>
  <w:style w:type="paragraph" w:styleId="Titolo3">
    <w:name w:val="heading 3"/>
    <w:basedOn w:val="Normale"/>
    <w:next w:val="Normale"/>
    <w:link w:val="Titolo3Carattere"/>
    <w:uiPriority w:val="99"/>
    <w:qFormat/>
    <w:rsid w:val="006721AC"/>
    <w:pPr>
      <w:keepNext/>
      <w:numPr>
        <w:ilvl w:val="2"/>
        <w:numId w:val="1"/>
      </w:numPr>
      <w:outlineLvl w:val="2"/>
    </w:pPr>
    <w:rPr>
      <w:rFonts w:ascii="Garamond" w:hAnsi="Garamond"/>
      <w:b/>
      <w:sz w:val="20"/>
      <w:szCs w:val="22"/>
    </w:rPr>
  </w:style>
  <w:style w:type="paragraph" w:styleId="Titolo4">
    <w:name w:val="heading 4"/>
    <w:basedOn w:val="Normale"/>
    <w:next w:val="Normale"/>
    <w:link w:val="Titolo4Carattere"/>
    <w:uiPriority w:val="99"/>
    <w:qFormat/>
    <w:rsid w:val="006721AC"/>
    <w:pPr>
      <w:keepNext/>
      <w:numPr>
        <w:ilvl w:val="3"/>
        <w:numId w:val="1"/>
      </w:numPr>
      <w:jc w:val="center"/>
      <w:outlineLvl w:val="3"/>
    </w:pPr>
    <w:rPr>
      <w:rFonts w:ascii="Gill Sans Light" w:hAnsi="Gill Sans Light"/>
      <w:b/>
      <w:szCs w:val="22"/>
    </w:rPr>
  </w:style>
  <w:style w:type="paragraph" w:styleId="Titolo5">
    <w:name w:val="heading 5"/>
    <w:basedOn w:val="Normale"/>
    <w:next w:val="Normale"/>
    <w:link w:val="Titolo5Carattere"/>
    <w:uiPriority w:val="99"/>
    <w:qFormat/>
    <w:rsid w:val="006721AC"/>
    <w:pPr>
      <w:keepNext/>
      <w:numPr>
        <w:ilvl w:val="4"/>
        <w:numId w:val="1"/>
      </w:numPr>
      <w:spacing w:before="40" w:line="160" w:lineRule="exact"/>
      <w:ind w:left="57" w:firstLine="0"/>
      <w:outlineLvl w:val="4"/>
    </w:pPr>
    <w:rPr>
      <w:rFonts w:ascii="Garamond" w:hAnsi="Garamond"/>
      <w:b/>
      <w:sz w:val="18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9"/>
    <w:locked/>
    <w:rPr>
      <w:rFonts w:ascii="Cambria" w:hAnsi="Cambria" w:cs="Times New Roman"/>
      <w:b/>
      <w:bCs/>
      <w:kern w:val="32"/>
      <w:sz w:val="32"/>
      <w:szCs w:val="32"/>
      <w:lang w:eastAsia="ar-SA" w:bidi="ar-SA"/>
    </w:rPr>
  </w:style>
  <w:style w:type="character" w:customStyle="1" w:styleId="Titolo3Carattere">
    <w:name w:val="Titolo 3 Carattere"/>
    <w:link w:val="Titolo3"/>
    <w:uiPriority w:val="99"/>
    <w:semiHidden/>
    <w:locked/>
    <w:rPr>
      <w:rFonts w:ascii="Cambria" w:hAnsi="Cambria" w:cs="Times New Roman"/>
      <w:b/>
      <w:bCs/>
      <w:sz w:val="26"/>
      <w:szCs w:val="26"/>
      <w:lang w:eastAsia="ar-SA" w:bidi="ar-SA"/>
    </w:rPr>
  </w:style>
  <w:style w:type="character" w:customStyle="1" w:styleId="Titolo4Carattere">
    <w:name w:val="Titolo 4 Carattere"/>
    <w:link w:val="Titolo4"/>
    <w:uiPriority w:val="99"/>
    <w:semiHidden/>
    <w:locked/>
    <w:rPr>
      <w:rFonts w:ascii="Calibri" w:hAnsi="Calibri" w:cs="Times New Roman"/>
      <w:b/>
      <w:bCs/>
      <w:sz w:val="28"/>
      <w:szCs w:val="28"/>
      <w:lang w:eastAsia="ar-SA" w:bidi="ar-SA"/>
    </w:rPr>
  </w:style>
  <w:style w:type="character" w:customStyle="1" w:styleId="Titolo5Carattere">
    <w:name w:val="Titolo 5 Carattere"/>
    <w:link w:val="Titolo5"/>
    <w:uiPriority w:val="99"/>
    <w:semiHidden/>
    <w:locked/>
    <w:rPr>
      <w:rFonts w:ascii="Calibri" w:hAnsi="Calibri" w:cs="Times New Roman"/>
      <w:b/>
      <w:bCs/>
      <w:i/>
      <w:iCs/>
      <w:sz w:val="26"/>
      <w:szCs w:val="26"/>
      <w:lang w:eastAsia="ar-SA" w:bidi="ar-SA"/>
    </w:rPr>
  </w:style>
  <w:style w:type="character" w:customStyle="1" w:styleId="WW8Num1z0">
    <w:name w:val="WW8Num1z0"/>
    <w:uiPriority w:val="99"/>
    <w:rsid w:val="006721AC"/>
    <w:rPr>
      <w:rFonts w:ascii="Wingdings" w:hAnsi="Wingdings"/>
    </w:rPr>
  </w:style>
  <w:style w:type="character" w:customStyle="1" w:styleId="WW8Num1z1">
    <w:name w:val="WW8Num1z1"/>
    <w:uiPriority w:val="99"/>
    <w:rsid w:val="006721AC"/>
    <w:rPr>
      <w:rFonts w:ascii="Courier New" w:hAnsi="Courier New"/>
    </w:rPr>
  </w:style>
  <w:style w:type="character" w:customStyle="1" w:styleId="WW8Num1z3">
    <w:name w:val="WW8Num1z3"/>
    <w:uiPriority w:val="99"/>
    <w:rsid w:val="006721AC"/>
    <w:rPr>
      <w:rFonts w:ascii="Symbol" w:hAnsi="Symbol"/>
    </w:rPr>
  </w:style>
  <w:style w:type="paragraph" w:styleId="Intestazione">
    <w:name w:val="header"/>
    <w:basedOn w:val="Normale"/>
    <w:next w:val="Corpotesto"/>
    <w:link w:val="IntestazioneCarattere"/>
    <w:uiPriority w:val="99"/>
    <w:rsid w:val="006721A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locked/>
    <w:rPr>
      <w:rFonts w:ascii="Arial" w:hAnsi="Arial" w:cs="Times New Roman"/>
      <w:sz w:val="24"/>
      <w:szCs w:val="24"/>
      <w:lang w:eastAsia="ar-SA" w:bidi="ar-SA"/>
    </w:rPr>
  </w:style>
  <w:style w:type="paragraph" w:styleId="Corpotesto">
    <w:name w:val="Body Text"/>
    <w:basedOn w:val="Normale"/>
    <w:link w:val="CorpotestoCarattere"/>
    <w:uiPriority w:val="99"/>
    <w:rsid w:val="006721AC"/>
    <w:pPr>
      <w:spacing w:after="120"/>
    </w:pPr>
  </w:style>
  <w:style w:type="character" w:customStyle="1" w:styleId="CorpotestoCarattere">
    <w:name w:val="Corpo testo Carattere"/>
    <w:link w:val="Corpotesto"/>
    <w:uiPriority w:val="99"/>
    <w:semiHidden/>
    <w:locked/>
    <w:rPr>
      <w:rFonts w:ascii="Arial" w:hAnsi="Arial" w:cs="Times New Roman"/>
      <w:sz w:val="24"/>
      <w:szCs w:val="24"/>
      <w:lang w:eastAsia="ar-SA" w:bidi="ar-SA"/>
    </w:rPr>
  </w:style>
  <w:style w:type="paragraph" w:styleId="Elenco">
    <w:name w:val="List"/>
    <w:basedOn w:val="Normale"/>
    <w:uiPriority w:val="99"/>
    <w:rsid w:val="006721AC"/>
    <w:pPr>
      <w:ind w:left="283" w:hanging="283"/>
    </w:pPr>
  </w:style>
  <w:style w:type="paragraph" w:styleId="Didascalia">
    <w:name w:val="caption"/>
    <w:basedOn w:val="Normale"/>
    <w:next w:val="Normale"/>
    <w:uiPriority w:val="99"/>
    <w:qFormat/>
    <w:rsid w:val="006721AC"/>
    <w:pPr>
      <w:jc w:val="center"/>
    </w:pPr>
    <w:rPr>
      <w:b/>
      <w:bCs/>
      <w:sz w:val="14"/>
      <w:szCs w:val="22"/>
      <w:lang w:val="en-US"/>
    </w:rPr>
  </w:style>
  <w:style w:type="paragraph" w:customStyle="1" w:styleId="Indice">
    <w:name w:val="Indice"/>
    <w:basedOn w:val="Normale"/>
    <w:uiPriority w:val="99"/>
    <w:rsid w:val="006721AC"/>
    <w:pPr>
      <w:suppressLineNumbers/>
    </w:pPr>
    <w:rPr>
      <w:rFonts w:cs="Tahoma"/>
    </w:rPr>
  </w:style>
  <w:style w:type="paragraph" w:styleId="Pidipagina">
    <w:name w:val="footer"/>
    <w:basedOn w:val="Normale"/>
    <w:link w:val="PidipaginaCarattere"/>
    <w:uiPriority w:val="99"/>
    <w:rsid w:val="006721A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semiHidden/>
    <w:locked/>
    <w:rPr>
      <w:rFonts w:ascii="Arial" w:hAnsi="Arial" w:cs="Times New Roman"/>
      <w:sz w:val="24"/>
      <w:szCs w:val="24"/>
      <w:lang w:eastAsia="ar-SA" w:bidi="ar-SA"/>
    </w:rPr>
  </w:style>
  <w:style w:type="paragraph" w:customStyle="1" w:styleId="Contenutocornice">
    <w:name w:val="Contenuto cornice"/>
    <w:basedOn w:val="Corpotesto"/>
    <w:uiPriority w:val="99"/>
    <w:rsid w:val="006721AC"/>
  </w:style>
  <w:style w:type="character" w:styleId="Collegamentoipertestuale">
    <w:name w:val="Hyperlink"/>
    <w:uiPriority w:val="99"/>
    <w:rsid w:val="00001830"/>
    <w:rPr>
      <w:rFonts w:cs="Times New Roman"/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rsid w:val="009F4DBC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locked/>
    <w:rsid w:val="009F4DBC"/>
    <w:rPr>
      <w:rFonts w:ascii="Tahoma" w:hAnsi="Tahoma" w:cs="Tahoma"/>
      <w:sz w:val="16"/>
      <w:szCs w:val="16"/>
      <w:lang w:eastAsia="ar-SA" w:bidi="ar-SA"/>
    </w:rPr>
  </w:style>
  <w:style w:type="paragraph" w:customStyle="1" w:styleId="CONCHIUSO">
    <w:name w:val="CONCHIUSO"/>
    <w:basedOn w:val="Normale"/>
    <w:rsid w:val="002561DF"/>
    <w:pPr>
      <w:tabs>
        <w:tab w:val="left" w:pos="1418"/>
      </w:tabs>
      <w:ind w:firstLine="1418"/>
      <w:jc w:val="both"/>
    </w:pPr>
    <w:rPr>
      <w:rFonts w:cs="Arial"/>
      <w:bCs/>
      <w:szCs w:val="20"/>
    </w:rPr>
  </w:style>
  <w:style w:type="paragraph" w:styleId="Paragrafoelenco">
    <w:name w:val="List Paragraph"/>
    <w:basedOn w:val="Normale"/>
    <w:uiPriority w:val="34"/>
    <w:qFormat/>
    <w:rsid w:val="00182B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obertaelisa@hotmail.i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robertaelisa@hotmail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975</TotalTime>
  <Pages>1</Pages>
  <Words>799</Words>
  <Characters>4557</Characters>
  <Application>Microsoft Office Word</Application>
  <DocSecurity>0</DocSecurity>
  <Lines>37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COMUNE DI CEMBRA</Company>
  <LinksUpToDate>false</LinksUpToDate>
  <CharactersWithSpaces>5346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nardin luca</dc:creator>
  <cp:lastModifiedBy>roberta gottardi</cp:lastModifiedBy>
  <cp:revision>4</cp:revision>
  <cp:lastPrinted>2014-07-29T08:12:00Z</cp:lastPrinted>
  <dcterms:created xsi:type="dcterms:W3CDTF">2014-07-28T15:59:00Z</dcterms:created>
  <dcterms:modified xsi:type="dcterms:W3CDTF">2014-07-29T08:13:00Z</dcterms:modified>
</cp:coreProperties>
</file>